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ED6CAA9" w14:textId="77777777" w:rsidR="00071302" w:rsidRDefault="00071302" w:rsidP="00071302">
      <w:r>
        <w:rPr>
          <w:noProof/>
        </w:rPr>
        <mc:AlternateContent>
          <mc:Choice Requires="wps">
            <w:drawing>
              <wp:anchor distT="0" distB="0" distL="114300" distR="114300" simplePos="0" relativeHeight="251732992" behindDoc="0" locked="0" layoutInCell="1" allowOverlap="1" wp14:anchorId="52C4D555" wp14:editId="643903C8">
                <wp:simplePos x="0" y="0"/>
                <wp:positionH relativeFrom="column">
                  <wp:posOffset>2310130</wp:posOffset>
                </wp:positionH>
                <wp:positionV relativeFrom="paragraph">
                  <wp:posOffset>2014856</wp:posOffset>
                </wp:positionV>
                <wp:extent cx="4295775" cy="2343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295775" cy="234315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C24D92" w14:textId="77777777" w:rsidR="00071302" w:rsidRDefault="00071302" w:rsidP="0007130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57A">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Leren onderzoeken</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26D560" w14:textId="77777777" w:rsidR="00071302" w:rsidRDefault="00071302" w:rsidP="0007130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klas 4hv 3xO </w:t>
                            </w:r>
                          </w:p>
                          <w:p w14:paraId="01D4769B" w14:textId="77777777" w:rsidR="00071302" w:rsidRPr="009B457A" w:rsidRDefault="00071302" w:rsidP="0007130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Opdrachten deel 1</w:t>
                            </w:r>
                            <w:r w:rsidRPr="00082B3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Marianum 15-16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4D555" id="_x0000_t202" coordsize="21600,21600" o:spt="202" path="m,l,21600r21600,l21600,xe">
                <v:stroke joinstyle="miter"/>
                <v:path gradientshapeok="t" o:connecttype="rect"/>
              </v:shapetype>
              <v:shape id="Text Box 1" o:spid="_x0000_s1026" type="#_x0000_t202" style="position:absolute;margin-left:181.9pt;margin-top:158.65pt;width:338.25pt;height:1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" fillcolor="#ffc000" strokeweight=".5pt">
                <v:textbox>
                  <w:txbxContent>
                    <w:p w14:paraId="60C24D92" w14:textId="77777777" w:rsidR="00071302" w:rsidRDefault="00071302" w:rsidP="0007130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57A">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Leren onderzoeken</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26D560" w14:textId="77777777" w:rsidR="00071302" w:rsidRDefault="00071302" w:rsidP="0007130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klas 4hv 3xO </w:t>
                      </w:r>
                    </w:p>
                    <w:p w14:paraId="01D4769B" w14:textId="77777777" w:rsidR="00071302" w:rsidRPr="009B457A" w:rsidRDefault="00071302" w:rsidP="00071302">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Opdrachten deel 1</w:t>
                      </w:r>
                      <w:r w:rsidRPr="00082B38">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Marianum</w:t>
                      </w:r>
                      <w:proofErr w:type="spellEnd"/>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15-16</w:t>
                      </w:r>
                    </w:p>
                  </w:txbxContent>
                </v:textbox>
              </v:shape>
            </w:pict>
          </mc:Fallback>
        </mc:AlternateContent>
      </w:r>
      <w:r w:rsidRPr="009B457A">
        <w:rPr>
          <w:noProof/>
        </w:rPr>
        <w:drawing>
          <wp:inline distT="0" distB="0" distL="0" distR="0" wp14:anchorId="7A52EAB1" wp14:editId="5A027CBD">
            <wp:extent cx="2266950" cy="6858000"/>
            <wp:effectExtent l="0" t="0" r="0" b="0"/>
            <wp:docPr id="10243" name="Picture 4" descr="UT_Strookwi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descr="UT_Strookwit_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6858000"/>
                    </a:xfrm>
                    <a:prstGeom prst="rect">
                      <a:avLst/>
                    </a:prstGeom>
                    <a:noFill/>
                    <a:ln>
                      <a:noFill/>
                    </a:ln>
                    <a:extLst/>
                  </pic:spPr>
                </pic:pic>
              </a:graphicData>
            </a:graphic>
          </wp:inline>
        </w:drawing>
      </w:r>
      <w:r w:rsidRPr="009B457A">
        <w:rPr>
          <w:noProof/>
        </w:rPr>
        <w:drawing>
          <wp:inline distT="0" distB="0" distL="0" distR="0" wp14:anchorId="2C7842FE" wp14:editId="1CAEC612">
            <wp:extent cx="3305175" cy="6858000"/>
            <wp:effectExtent l="0" t="0" r="9525" b="0"/>
            <wp:docPr id="16386" name="Picture 4" descr="UT_Strookwi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4" descr="UT_Strookwit_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6858000"/>
                    </a:xfrm>
                    <a:prstGeom prst="rect">
                      <a:avLst/>
                    </a:prstGeom>
                    <a:noFill/>
                    <a:ln>
                      <a:noFill/>
                    </a:ln>
                    <a:extLst/>
                  </pic:spPr>
                </pic:pic>
              </a:graphicData>
            </a:graphic>
          </wp:inline>
        </w:drawing>
      </w:r>
    </w:p>
    <w:p w14:paraId="212991A3" w14:textId="77777777" w:rsidR="00071302" w:rsidRDefault="00071302" w:rsidP="00071302">
      <w:r w:rsidRPr="009B457A">
        <w:rPr>
          <w:noProof/>
        </w:rPr>
        <w:drawing>
          <wp:inline distT="0" distB="0" distL="0" distR="0" wp14:anchorId="77F15210" wp14:editId="7FE6327C">
            <wp:extent cx="1724025" cy="6858000"/>
            <wp:effectExtent l="4763" t="0" r="0" b="0"/>
            <wp:docPr id="8195" name="Picture 4" descr="UT_Strookwi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4" descr="UT_Strookwit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724025" cy="6858000"/>
                    </a:xfrm>
                    <a:prstGeom prst="rect">
                      <a:avLst/>
                    </a:prstGeom>
                    <a:noFill/>
                    <a:ln>
                      <a:noFill/>
                    </a:ln>
                    <a:extLst/>
                  </pic:spPr>
                </pic:pic>
              </a:graphicData>
            </a:graphic>
          </wp:inline>
        </w:drawing>
      </w:r>
    </w:p>
    <w:p w14:paraId="37478283" w14:textId="77777777" w:rsidR="00E47E9C" w:rsidRDefault="00E47E9C" w:rsidP="001C3973">
      <w:pPr>
        <w:jc w:val="center"/>
        <w:rPr>
          <w:rFonts w:ascii="Arial" w:hAnsi="Arial" w:cs="Arial"/>
          <w:b/>
          <w:sz w:val="28"/>
          <w:szCs w:val="28"/>
        </w:rPr>
      </w:pPr>
    </w:p>
    <w:p w14:paraId="00A367B3" w14:textId="66C17170" w:rsidR="001C3973" w:rsidRPr="004B61FF" w:rsidRDefault="001C3973" w:rsidP="001C3973">
      <w:pPr>
        <w:jc w:val="center"/>
        <w:rPr>
          <w:rFonts w:ascii="Arial" w:hAnsi="Arial" w:cs="Arial"/>
          <w:b/>
          <w:sz w:val="28"/>
          <w:szCs w:val="28"/>
        </w:rPr>
      </w:pPr>
      <w:r w:rsidRPr="004B61FF">
        <w:rPr>
          <w:rFonts w:ascii="Arial" w:hAnsi="Arial" w:cs="Arial"/>
          <w:b/>
          <w:sz w:val="28"/>
          <w:szCs w:val="28"/>
        </w:rPr>
        <w:lastRenderedPageBreak/>
        <w:t>Inhoudsopgave</w:t>
      </w:r>
      <w:r w:rsidR="00A05ED1">
        <w:rPr>
          <w:rFonts w:ascii="Arial" w:hAnsi="Arial" w:cs="Arial"/>
          <w:b/>
          <w:sz w:val="28"/>
          <w:szCs w:val="28"/>
        </w:rPr>
        <w:t xml:space="preserve"> </w:t>
      </w:r>
      <w:r w:rsidR="003C139F">
        <w:rPr>
          <w:rFonts w:ascii="Arial" w:hAnsi="Arial" w:cs="Arial"/>
          <w:b/>
          <w:sz w:val="28"/>
          <w:szCs w:val="28"/>
        </w:rPr>
        <w:t>deel 1</w:t>
      </w:r>
    </w:p>
    <w:p w14:paraId="17CDF1BB" w14:textId="77777777" w:rsidR="001C3973" w:rsidRPr="004B61FF" w:rsidRDefault="001C3973" w:rsidP="001C3973">
      <w:pPr>
        <w:rPr>
          <w:rFonts w:ascii="Arial" w:hAnsi="Arial" w:cs="Arial"/>
          <w:b/>
        </w:rPr>
      </w:pPr>
    </w:p>
    <w:p w14:paraId="52BF5326" w14:textId="77777777" w:rsidR="001C3973" w:rsidRPr="004B61FF" w:rsidRDefault="001C3973" w:rsidP="001C3973">
      <w:pPr>
        <w:rPr>
          <w:rFonts w:ascii="Arial" w:hAnsi="Arial" w:cs="Arial"/>
        </w:rPr>
      </w:pPr>
    </w:p>
    <w:p w14:paraId="275AF468" w14:textId="2F4A62EB" w:rsidR="001C3973" w:rsidRPr="002F19F8" w:rsidRDefault="000968D5" w:rsidP="002F19F8">
      <w:pPr>
        <w:pStyle w:val="Geenafstand"/>
        <w:rPr>
          <w:rFonts w:ascii="Arial" w:hAnsi="Arial" w:cs="Arial"/>
          <w:b/>
        </w:rPr>
      </w:pPr>
      <w:hyperlink w:anchor="Algemene" w:history="1">
        <w:r w:rsidR="001C3973" w:rsidRPr="002F19F8">
          <w:rPr>
            <w:rFonts w:ascii="Arial" w:hAnsi="Arial" w:cs="Arial"/>
            <w:b/>
            <w:lang w:eastAsia="en-US"/>
          </w:rPr>
          <w:t>Algemene inleiding onderzoek vaardigheden</w:t>
        </w:r>
      </w:hyperlink>
      <w:r w:rsidR="001C3973" w:rsidRPr="002F19F8">
        <w:rPr>
          <w:rFonts w:ascii="Arial" w:hAnsi="Arial" w:cs="Arial"/>
          <w:b/>
          <w:lang w:eastAsia="en-US"/>
        </w:rPr>
        <w:tab/>
      </w:r>
      <w:r w:rsidR="001C3973" w:rsidRPr="002F19F8">
        <w:rPr>
          <w:rFonts w:ascii="Arial" w:hAnsi="Arial" w:cs="Arial"/>
          <w:b/>
          <w:lang w:eastAsia="en-US"/>
        </w:rPr>
        <w:tab/>
      </w:r>
      <w:r w:rsidR="001C3973" w:rsidRPr="002F19F8">
        <w:rPr>
          <w:rFonts w:ascii="Arial" w:hAnsi="Arial" w:cs="Arial"/>
          <w:b/>
          <w:lang w:eastAsia="en-US"/>
        </w:rPr>
        <w:tab/>
      </w:r>
      <w:r w:rsidR="002F19F8">
        <w:rPr>
          <w:rFonts w:ascii="Arial" w:hAnsi="Arial" w:cs="Arial"/>
          <w:b/>
          <w:lang w:eastAsia="en-US"/>
        </w:rPr>
        <w:tab/>
        <w:t>3</w:t>
      </w:r>
      <w:r w:rsidR="001C3973" w:rsidRPr="002F19F8">
        <w:rPr>
          <w:rFonts w:ascii="Arial" w:hAnsi="Arial" w:cs="Arial"/>
          <w:b/>
        </w:rPr>
        <w:tab/>
      </w:r>
      <w:r w:rsidR="001C3973" w:rsidRPr="002F19F8">
        <w:rPr>
          <w:rFonts w:ascii="Arial" w:hAnsi="Arial" w:cs="Arial"/>
          <w:b/>
        </w:rPr>
        <w:tab/>
      </w:r>
    </w:p>
    <w:p w14:paraId="34D82C85" w14:textId="77777777" w:rsidR="002F19F8" w:rsidRDefault="002F19F8" w:rsidP="002F19F8">
      <w:pPr>
        <w:pStyle w:val="Kop1"/>
        <w:numPr>
          <w:ilvl w:val="0"/>
          <w:numId w:val="52"/>
        </w:numPr>
        <w:rPr>
          <w:sz w:val="24"/>
          <w:szCs w:val="24"/>
          <w:lang w:val="nl-NL"/>
        </w:rPr>
      </w:pPr>
      <w:r w:rsidRPr="002F19F8">
        <w:rPr>
          <w:sz w:val="24"/>
          <w:szCs w:val="24"/>
          <w:lang w:val="nl-NL"/>
        </w:rPr>
        <w:t>A Opdrachten bij onderzoeksvraag en hypothese opstellen</w:t>
      </w:r>
    </w:p>
    <w:p w14:paraId="71523A3D" w14:textId="7A9133A9" w:rsidR="002F19F8" w:rsidRDefault="002F19F8" w:rsidP="001C3973">
      <w:pPr>
        <w:rPr>
          <w:rFonts w:ascii="Arial" w:hAnsi="Arial" w:cs="Arial"/>
        </w:rPr>
      </w:pPr>
      <w:r>
        <w:rPr>
          <w:rFonts w:ascii="Arial" w:hAnsi="Arial" w:cs="Arial"/>
        </w:rPr>
        <w:t>Inleiding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p>
    <w:p w14:paraId="7784FEEE" w14:textId="77777777" w:rsidR="00A3183A" w:rsidRDefault="002F19F8" w:rsidP="001C3973">
      <w:pPr>
        <w:rPr>
          <w:rFonts w:ascii="Arial" w:hAnsi="Arial" w:cs="Arial"/>
        </w:rPr>
      </w:pPr>
      <w:r>
        <w:rPr>
          <w:rFonts w:ascii="Arial" w:hAnsi="Arial" w:cs="Arial"/>
        </w:rPr>
        <w:t xml:space="preserve">1.1 </w:t>
      </w:r>
      <w:r w:rsidR="008106DD">
        <w:rPr>
          <w:rFonts w:ascii="Arial" w:hAnsi="Arial" w:cs="Arial"/>
        </w:rPr>
        <w:t>Opdracht biologie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3183A">
        <w:rPr>
          <w:rFonts w:ascii="Arial" w:hAnsi="Arial" w:cs="Arial"/>
        </w:rPr>
        <w:t>6</w:t>
      </w:r>
    </w:p>
    <w:p w14:paraId="3B1EBCD1" w14:textId="77777777" w:rsidR="00A3183A" w:rsidRDefault="00A3183A" w:rsidP="001C3973">
      <w:pPr>
        <w:rPr>
          <w:rFonts w:ascii="Arial" w:hAnsi="Arial" w:cs="Arial"/>
        </w:rPr>
      </w:pPr>
      <w:r>
        <w:rPr>
          <w:rFonts w:ascii="Arial" w:hAnsi="Arial" w:cs="Arial"/>
        </w:rPr>
        <w:t>1.2 Opdracht natuurkunde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w:t>
      </w:r>
    </w:p>
    <w:p w14:paraId="53C19D59" w14:textId="607291EF" w:rsidR="002F19F8" w:rsidRDefault="00A3183A" w:rsidP="001C3973">
      <w:pPr>
        <w:rPr>
          <w:rFonts w:ascii="Arial" w:hAnsi="Arial" w:cs="Arial"/>
        </w:rPr>
      </w:pPr>
      <w:r>
        <w:rPr>
          <w:rFonts w:ascii="Arial" w:hAnsi="Arial" w:cs="Arial"/>
        </w:rPr>
        <w:t>1.3 Opdracht scheikunde</w:t>
      </w:r>
      <w:r w:rsidR="002F19F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w:t>
      </w:r>
    </w:p>
    <w:p w14:paraId="3CB3DC79" w14:textId="24AE7628" w:rsidR="00A5155C" w:rsidRDefault="00A5155C" w:rsidP="001C3973">
      <w:pPr>
        <w:rPr>
          <w:rFonts w:ascii="Arial" w:hAnsi="Arial" w:cs="Arial"/>
        </w:rPr>
      </w:pPr>
      <w:r>
        <w:rPr>
          <w:rFonts w:ascii="Arial" w:hAnsi="Arial" w:cs="Arial"/>
        </w:rPr>
        <w:t>1.4 Opdracht economie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9</w:t>
      </w:r>
    </w:p>
    <w:p w14:paraId="5B1DE386" w14:textId="54AA8152" w:rsidR="00A5155C" w:rsidRDefault="00A5155C" w:rsidP="001C3973">
      <w:pPr>
        <w:rPr>
          <w:rFonts w:ascii="Arial" w:hAnsi="Arial" w:cs="Arial"/>
        </w:rPr>
      </w:pPr>
      <w:r>
        <w:rPr>
          <w:rFonts w:ascii="Arial" w:hAnsi="Arial" w:cs="Arial"/>
        </w:rPr>
        <w:t>1.5 Opdracht aardrijkskunde/ economie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w:t>
      </w:r>
    </w:p>
    <w:p w14:paraId="53F79447" w14:textId="43B587AE" w:rsidR="00A5155C" w:rsidRDefault="00A5155C" w:rsidP="001C3973">
      <w:pPr>
        <w:rPr>
          <w:rFonts w:ascii="Arial" w:hAnsi="Arial" w:cs="Arial"/>
        </w:rPr>
      </w:pPr>
      <w:r>
        <w:rPr>
          <w:rFonts w:ascii="Arial" w:hAnsi="Arial" w:cs="Arial"/>
        </w:rPr>
        <w:t>1.6 Opdracht geschiedenis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14</w:t>
      </w:r>
    </w:p>
    <w:p w14:paraId="2622F07C" w14:textId="25708975" w:rsidR="00A5155C" w:rsidRDefault="00A5155C" w:rsidP="004274F4">
      <w:pPr>
        <w:pStyle w:val="Kop1"/>
        <w:ind w:left="1145"/>
        <w:rPr>
          <w:sz w:val="24"/>
          <w:szCs w:val="24"/>
          <w:lang w:val="nl-NL"/>
        </w:rPr>
      </w:pPr>
      <w:r w:rsidRPr="004274F4">
        <w:rPr>
          <w:sz w:val="24"/>
          <w:szCs w:val="24"/>
          <w:lang w:val="nl-NL"/>
        </w:rPr>
        <w:t>B Opdrachten bij variabelen</w:t>
      </w:r>
    </w:p>
    <w:p w14:paraId="51A5563D" w14:textId="0A4C0657" w:rsidR="004274F4" w:rsidRDefault="004274F4" w:rsidP="004274F4">
      <w:pPr>
        <w:rPr>
          <w:rFonts w:ascii="Arial" w:hAnsi="Arial" w:cs="Arial"/>
          <w:lang w:eastAsia="en-US"/>
        </w:rPr>
      </w:pPr>
      <w:r>
        <w:rPr>
          <w:rFonts w:ascii="Arial" w:hAnsi="Arial" w:cs="Arial"/>
          <w:lang w:eastAsia="en-US"/>
        </w:rPr>
        <w:t>Inleiding</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18</w:t>
      </w:r>
    </w:p>
    <w:p w14:paraId="4EEA36FA" w14:textId="112B8A37" w:rsidR="004274F4" w:rsidRDefault="004274F4" w:rsidP="004274F4">
      <w:pPr>
        <w:rPr>
          <w:rFonts w:ascii="Arial" w:hAnsi="Arial" w:cs="Arial"/>
          <w:lang w:eastAsia="en-US"/>
        </w:rPr>
      </w:pPr>
      <w:r>
        <w:rPr>
          <w:rFonts w:ascii="Arial" w:hAnsi="Arial" w:cs="Arial"/>
          <w:lang w:eastAsia="en-US"/>
        </w:rPr>
        <w:t>1.7 Opdracht biologie</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19</w:t>
      </w:r>
    </w:p>
    <w:p w14:paraId="5427AD2D" w14:textId="262F030B" w:rsidR="004274F4" w:rsidRDefault="004274F4" w:rsidP="004274F4">
      <w:pPr>
        <w:rPr>
          <w:rFonts w:ascii="Arial" w:hAnsi="Arial" w:cs="Arial"/>
          <w:lang w:eastAsia="en-US"/>
        </w:rPr>
      </w:pPr>
      <w:r>
        <w:rPr>
          <w:rFonts w:ascii="Arial" w:hAnsi="Arial" w:cs="Arial"/>
          <w:lang w:eastAsia="en-US"/>
        </w:rPr>
        <w:t>1.8 opdracht natuurkunde</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20</w:t>
      </w:r>
    </w:p>
    <w:p w14:paraId="4E6224EA" w14:textId="74949542" w:rsidR="004274F4" w:rsidRPr="004274F4" w:rsidRDefault="004274F4" w:rsidP="004274F4">
      <w:pPr>
        <w:rPr>
          <w:rFonts w:ascii="Arial" w:hAnsi="Arial" w:cs="Arial"/>
          <w:lang w:eastAsia="en-US"/>
        </w:rPr>
      </w:pPr>
      <w:r>
        <w:rPr>
          <w:rFonts w:ascii="Arial" w:hAnsi="Arial" w:cs="Arial"/>
          <w:lang w:eastAsia="en-US"/>
        </w:rPr>
        <w:t>1.9 Opdracht scheikunde</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21</w:t>
      </w:r>
    </w:p>
    <w:p w14:paraId="45BE4037" w14:textId="77777777" w:rsidR="002F19F8" w:rsidRDefault="002F19F8" w:rsidP="001C3973">
      <w:pPr>
        <w:rPr>
          <w:rFonts w:ascii="Arial" w:hAnsi="Arial" w:cs="Arial"/>
        </w:rPr>
      </w:pPr>
    </w:p>
    <w:p w14:paraId="0A13CE26" w14:textId="568C9432" w:rsidR="002F19F8" w:rsidRDefault="00460D66" w:rsidP="00460D66">
      <w:pPr>
        <w:pStyle w:val="Kop1"/>
        <w:numPr>
          <w:ilvl w:val="0"/>
          <w:numId w:val="52"/>
        </w:numPr>
        <w:rPr>
          <w:sz w:val="24"/>
          <w:szCs w:val="24"/>
          <w:lang w:val="nl-NL"/>
        </w:rPr>
      </w:pPr>
      <w:r w:rsidRPr="00460D66">
        <w:rPr>
          <w:sz w:val="24"/>
          <w:szCs w:val="24"/>
          <w:lang w:val="nl-NL"/>
        </w:rPr>
        <w:t>Opdrachten bij bronnen en werkplan</w:t>
      </w:r>
    </w:p>
    <w:p w14:paraId="2629D4D8" w14:textId="52BB29B4" w:rsidR="003C139F" w:rsidRDefault="003C139F" w:rsidP="003C139F">
      <w:pPr>
        <w:rPr>
          <w:rFonts w:ascii="Arial" w:hAnsi="Arial" w:cs="Arial"/>
          <w:lang w:eastAsia="en-US"/>
        </w:rPr>
      </w:pPr>
      <w:r>
        <w:rPr>
          <w:rFonts w:ascii="Arial" w:hAnsi="Arial" w:cs="Arial"/>
          <w:lang w:eastAsia="en-US"/>
        </w:rPr>
        <w:t>2.1 O</w:t>
      </w:r>
      <w:r w:rsidRPr="003C139F">
        <w:rPr>
          <w:rFonts w:ascii="Arial" w:hAnsi="Arial" w:cs="Arial"/>
          <w:lang w:eastAsia="en-US"/>
        </w:rPr>
        <w:t>pdracht geschiedenis</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22</w:t>
      </w:r>
    </w:p>
    <w:p w14:paraId="713BAEF0" w14:textId="6A339197" w:rsidR="003C139F" w:rsidRDefault="003C139F" w:rsidP="003C139F">
      <w:pPr>
        <w:rPr>
          <w:rFonts w:ascii="Arial" w:hAnsi="Arial" w:cs="Arial"/>
          <w:lang w:eastAsia="en-US"/>
        </w:rPr>
      </w:pPr>
      <w:r>
        <w:rPr>
          <w:rFonts w:ascii="Arial" w:hAnsi="Arial" w:cs="Arial"/>
          <w:lang w:eastAsia="en-US"/>
        </w:rPr>
        <w:t>2.2 Opdracht kunst algemeen</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23</w:t>
      </w:r>
    </w:p>
    <w:p w14:paraId="05A577E9" w14:textId="41E48ADF" w:rsidR="003C139F" w:rsidRDefault="003C139F" w:rsidP="003C139F">
      <w:pPr>
        <w:rPr>
          <w:rFonts w:ascii="Arial" w:hAnsi="Arial" w:cs="Arial"/>
          <w:lang w:eastAsia="en-US"/>
        </w:rPr>
      </w:pPr>
      <w:r>
        <w:rPr>
          <w:rFonts w:ascii="Arial" w:hAnsi="Arial" w:cs="Arial"/>
          <w:lang w:eastAsia="en-US"/>
        </w:rPr>
        <w:t>2.3 Opdracht economie</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25</w:t>
      </w:r>
    </w:p>
    <w:p w14:paraId="5F1BA061" w14:textId="5A7ABC45" w:rsidR="003C139F" w:rsidRDefault="003C139F" w:rsidP="003C139F">
      <w:pPr>
        <w:rPr>
          <w:rFonts w:ascii="Arial" w:hAnsi="Arial" w:cs="Arial"/>
          <w:lang w:eastAsia="en-US"/>
        </w:rPr>
      </w:pPr>
      <w:r>
        <w:rPr>
          <w:rFonts w:ascii="Arial" w:hAnsi="Arial" w:cs="Arial"/>
          <w:lang w:eastAsia="en-US"/>
        </w:rPr>
        <w:t>2.4 Opdracht maatschappijleer</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26</w:t>
      </w:r>
    </w:p>
    <w:p w14:paraId="319596AF" w14:textId="369FFC26" w:rsidR="003C139F" w:rsidRDefault="00F65265" w:rsidP="003C139F">
      <w:pPr>
        <w:rPr>
          <w:rFonts w:ascii="Arial" w:hAnsi="Arial" w:cs="Arial"/>
          <w:lang w:eastAsia="en-US"/>
        </w:rPr>
      </w:pPr>
      <w:r>
        <w:rPr>
          <w:rFonts w:ascii="Arial" w:hAnsi="Arial" w:cs="Arial"/>
          <w:lang w:eastAsia="en-US"/>
        </w:rPr>
        <w:t>2.5 Opdracht aardrijkskunde</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29</w:t>
      </w:r>
    </w:p>
    <w:p w14:paraId="2885F8A1" w14:textId="37F77719" w:rsidR="00F65265" w:rsidRDefault="00F65265" w:rsidP="003C139F">
      <w:pPr>
        <w:rPr>
          <w:rFonts w:ascii="Arial" w:hAnsi="Arial" w:cs="Arial"/>
          <w:lang w:eastAsia="en-US"/>
        </w:rPr>
      </w:pPr>
      <w:r>
        <w:rPr>
          <w:rFonts w:ascii="Arial" w:hAnsi="Arial" w:cs="Arial"/>
          <w:lang w:eastAsia="en-US"/>
        </w:rPr>
        <w:t>Werkwijze voor opdrachten2.6 t/m 2.8</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31</w:t>
      </w:r>
    </w:p>
    <w:p w14:paraId="0E99A910" w14:textId="2BA0BAF9" w:rsidR="00F65265" w:rsidRDefault="00F65265" w:rsidP="003C139F">
      <w:pPr>
        <w:rPr>
          <w:rFonts w:ascii="Arial" w:hAnsi="Arial" w:cs="Arial"/>
          <w:lang w:eastAsia="en-US"/>
        </w:rPr>
      </w:pPr>
      <w:r>
        <w:rPr>
          <w:rFonts w:ascii="Arial" w:hAnsi="Arial" w:cs="Arial"/>
          <w:lang w:eastAsia="en-US"/>
        </w:rPr>
        <w:t>2.6 Opdracht biologie</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32</w:t>
      </w:r>
    </w:p>
    <w:p w14:paraId="429A45B9" w14:textId="69EBE49D" w:rsidR="00F65265" w:rsidRDefault="00F65265" w:rsidP="003C139F">
      <w:pPr>
        <w:rPr>
          <w:rFonts w:ascii="Arial" w:hAnsi="Arial" w:cs="Arial"/>
          <w:lang w:eastAsia="en-US"/>
        </w:rPr>
      </w:pPr>
      <w:r>
        <w:rPr>
          <w:rFonts w:ascii="Arial" w:hAnsi="Arial" w:cs="Arial"/>
          <w:lang w:eastAsia="en-US"/>
        </w:rPr>
        <w:t>2.7 Opdracht natuurkunde</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33</w:t>
      </w:r>
    </w:p>
    <w:p w14:paraId="3371B3B5" w14:textId="4BF0C3CD" w:rsidR="00F65265" w:rsidRDefault="00F65265" w:rsidP="003C139F">
      <w:pPr>
        <w:rPr>
          <w:rFonts w:ascii="Arial" w:hAnsi="Arial" w:cs="Arial"/>
          <w:lang w:eastAsia="en-US"/>
        </w:rPr>
      </w:pPr>
      <w:r>
        <w:rPr>
          <w:rFonts w:ascii="Arial" w:hAnsi="Arial" w:cs="Arial"/>
          <w:lang w:eastAsia="en-US"/>
        </w:rPr>
        <w:t>2.8 Opdracht scheikunde</w:t>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r>
      <w:r>
        <w:rPr>
          <w:rFonts w:ascii="Arial" w:hAnsi="Arial" w:cs="Arial"/>
          <w:lang w:eastAsia="en-US"/>
        </w:rPr>
        <w:tab/>
        <w:t>34</w:t>
      </w:r>
    </w:p>
    <w:p w14:paraId="499A9FC9" w14:textId="77777777" w:rsidR="00F65265" w:rsidRPr="003C139F" w:rsidRDefault="00F65265" w:rsidP="003C139F">
      <w:pPr>
        <w:rPr>
          <w:rFonts w:ascii="Arial" w:hAnsi="Arial" w:cs="Arial"/>
          <w:lang w:eastAsia="en-US"/>
        </w:rPr>
      </w:pPr>
    </w:p>
    <w:p w14:paraId="641833FB" w14:textId="77777777" w:rsidR="00FA618E" w:rsidRDefault="00FA618E" w:rsidP="001C3973">
      <w:pPr>
        <w:rPr>
          <w:rFonts w:ascii="Arial" w:hAnsi="Arial" w:cs="Arial"/>
        </w:rPr>
      </w:pPr>
    </w:p>
    <w:p w14:paraId="5123DDFA" w14:textId="77777777" w:rsidR="001C3973" w:rsidRPr="008106DD" w:rsidRDefault="001C3973" w:rsidP="001C3973">
      <w:pPr>
        <w:rPr>
          <w:rFonts w:ascii="Arial" w:hAnsi="Arial" w:cs="Arial"/>
        </w:rPr>
      </w:pPr>
    </w:p>
    <w:p w14:paraId="6807A259" w14:textId="1439E9E8" w:rsidR="001C3973" w:rsidRPr="008106DD" w:rsidRDefault="001C3973" w:rsidP="001C3973">
      <w:pPr>
        <w:rPr>
          <w:rFonts w:ascii="Arial" w:hAnsi="Arial" w:cs="Arial"/>
        </w:rPr>
      </w:pPr>
      <w:r w:rsidRPr="008106DD">
        <w:rPr>
          <w:rFonts w:ascii="Arial" w:hAnsi="Arial" w:cs="Arial"/>
        </w:rPr>
        <w:t>Bijlage</w:t>
      </w:r>
      <w:r w:rsidR="00F44185">
        <w:rPr>
          <w:rFonts w:ascii="Arial" w:hAnsi="Arial" w:cs="Arial"/>
        </w:rPr>
        <w:t xml:space="preserve"> 1</w:t>
      </w:r>
      <w:r w:rsidRPr="008106DD">
        <w:rPr>
          <w:rFonts w:ascii="Arial" w:hAnsi="Arial" w:cs="Arial"/>
        </w:rPr>
        <w:t>: Programma van To</w:t>
      </w:r>
      <w:r w:rsidR="00D41868">
        <w:rPr>
          <w:rFonts w:ascii="Arial" w:hAnsi="Arial" w:cs="Arial"/>
        </w:rPr>
        <w:t>etsing en Afsluiting (PTA)</w:t>
      </w:r>
      <w:r w:rsidR="00D41868">
        <w:rPr>
          <w:rFonts w:ascii="Arial" w:hAnsi="Arial" w:cs="Arial"/>
        </w:rPr>
        <w:tab/>
      </w:r>
      <w:r w:rsidR="00D41868">
        <w:rPr>
          <w:rFonts w:ascii="Arial" w:hAnsi="Arial" w:cs="Arial"/>
        </w:rPr>
        <w:tab/>
      </w:r>
      <w:r w:rsidR="00D41868">
        <w:rPr>
          <w:rFonts w:ascii="Arial" w:hAnsi="Arial" w:cs="Arial"/>
        </w:rPr>
        <w:tab/>
        <w:t>35</w:t>
      </w:r>
    </w:p>
    <w:p w14:paraId="07EC2B11" w14:textId="1100EA48" w:rsidR="001C3973" w:rsidRPr="008106DD" w:rsidRDefault="00F44185" w:rsidP="001C3973">
      <w:pPr>
        <w:rPr>
          <w:rFonts w:ascii="Arial" w:hAnsi="Arial" w:cs="Arial"/>
        </w:rPr>
      </w:pPr>
      <w:r>
        <w:rPr>
          <w:rFonts w:ascii="Arial" w:hAnsi="Arial" w:cs="Arial"/>
        </w:rPr>
        <w:t>Bijlage 2: Informatievaardigheden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37</w:t>
      </w:r>
    </w:p>
    <w:p w14:paraId="0A3CF2E3" w14:textId="77777777" w:rsidR="001C3973" w:rsidRPr="004B61FF" w:rsidRDefault="001C3973" w:rsidP="001C3973">
      <w:pPr>
        <w:rPr>
          <w:rFonts w:ascii="Arial" w:hAnsi="Arial" w:cs="Arial"/>
        </w:rPr>
      </w:pPr>
      <w:r w:rsidRPr="004B61FF">
        <w:rPr>
          <w:rFonts w:ascii="Arial" w:hAnsi="Arial" w:cs="Arial"/>
        </w:rPr>
        <w:tab/>
      </w:r>
      <w:r w:rsidRPr="004B61FF">
        <w:rPr>
          <w:rFonts w:ascii="Arial" w:hAnsi="Arial" w:cs="Arial"/>
        </w:rPr>
        <w:tab/>
      </w:r>
      <w:r w:rsidRPr="004B61FF">
        <w:rPr>
          <w:rFonts w:ascii="Arial" w:hAnsi="Arial" w:cs="Arial"/>
        </w:rPr>
        <w:tab/>
      </w:r>
      <w:r w:rsidRPr="004B61FF">
        <w:rPr>
          <w:rFonts w:ascii="Arial" w:hAnsi="Arial" w:cs="Arial"/>
        </w:rPr>
        <w:tab/>
      </w:r>
      <w:r w:rsidRPr="004B61FF">
        <w:rPr>
          <w:rFonts w:ascii="Arial" w:hAnsi="Arial" w:cs="Arial"/>
        </w:rPr>
        <w:tab/>
      </w:r>
      <w:r w:rsidRPr="004B61FF">
        <w:rPr>
          <w:rFonts w:ascii="Arial" w:hAnsi="Arial" w:cs="Arial"/>
        </w:rPr>
        <w:tab/>
      </w:r>
    </w:p>
    <w:p w14:paraId="5F3E9B6C" w14:textId="77777777" w:rsidR="001C3973" w:rsidRPr="004B61FF" w:rsidRDefault="001C3973" w:rsidP="001C3973">
      <w:pPr>
        <w:rPr>
          <w:rFonts w:ascii="Arial" w:hAnsi="Arial" w:cs="Arial"/>
        </w:rPr>
      </w:pPr>
    </w:p>
    <w:p w14:paraId="7FDD5778" w14:textId="77777777" w:rsidR="001C3973" w:rsidRDefault="001C3973" w:rsidP="001C3973">
      <w:pPr>
        <w:rPr>
          <w:rFonts w:ascii="Arial" w:hAnsi="Arial" w:cs="Arial"/>
        </w:rPr>
      </w:pPr>
    </w:p>
    <w:p w14:paraId="6971A39B" w14:textId="77777777" w:rsidR="001C3973" w:rsidRDefault="001C3973" w:rsidP="001C3973">
      <w:pPr>
        <w:rPr>
          <w:rFonts w:ascii="Arial" w:hAnsi="Arial" w:cs="Arial"/>
        </w:rPr>
      </w:pPr>
    </w:p>
    <w:p w14:paraId="479E6BD1" w14:textId="77777777" w:rsidR="001C3973" w:rsidRDefault="001C3973" w:rsidP="001C3973">
      <w:pPr>
        <w:rPr>
          <w:rFonts w:ascii="Arial" w:hAnsi="Arial" w:cs="Arial"/>
        </w:rPr>
      </w:pPr>
    </w:p>
    <w:p w14:paraId="3D44FBC0" w14:textId="51FFC45C" w:rsidR="001C3973" w:rsidRDefault="001C3973" w:rsidP="001C3973">
      <w:pPr>
        <w:rPr>
          <w:rFonts w:ascii="Arial" w:hAnsi="Arial" w:cs="Arial"/>
          <w:b/>
          <w:sz w:val="36"/>
          <w:szCs w:val="36"/>
        </w:rPr>
      </w:pPr>
      <w:bookmarkStart w:id="1" w:name="Algemene"/>
      <w:bookmarkEnd w:id="1"/>
      <w:r>
        <w:rPr>
          <w:rFonts w:ascii="Arial" w:hAnsi="Arial" w:cs="Arial"/>
          <w:b/>
          <w:sz w:val="36"/>
          <w:szCs w:val="36"/>
        </w:rPr>
        <w:br w:type="page"/>
      </w:r>
      <w:r w:rsidRPr="00B22085">
        <w:rPr>
          <w:rFonts w:ascii="Arial" w:hAnsi="Arial" w:cs="Arial"/>
          <w:b/>
          <w:sz w:val="36"/>
          <w:szCs w:val="36"/>
        </w:rPr>
        <w:lastRenderedPageBreak/>
        <w:t>Algemene inleiding onderzoek vaardigheden</w:t>
      </w:r>
    </w:p>
    <w:p w14:paraId="1A7ABF9B" w14:textId="77777777" w:rsidR="001C3973" w:rsidRDefault="001C3973" w:rsidP="001C3973">
      <w:pPr>
        <w:rPr>
          <w:rFonts w:ascii="Arial" w:hAnsi="Arial" w:cs="Arial"/>
          <w:sz w:val="28"/>
          <w:szCs w:val="28"/>
        </w:rPr>
      </w:pPr>
      <w:r>
        <w:rPr>
          <w:rFonts w:ascii="Arial" w:hAnsi="Arial" w:cs="Arial"/>
          <w:sz w:val="28"/>
          <w:szCs w:val="28"/>
        </w:rPr>
        <w:t>Op weg naar het profielwerkstuk</w:t>
      </w:r>
    </w:p>
    <w:p w14:paraId="72156264" w14:textId="77777777" w:rsidR="001C3973" w:rsidRDefault="001C3973" w:rsidP="001C3973">
      <w:pPr>
        <w:rPr>
          <w:rFonts w:ascii="Arial" w:hAnsi="Arial" w:cs="Arial"/>
          <w:sz w:val="28"/>
          <w:szCs w:val="28"/>
        </w:rPr>
      </w:pPr>
      <w:r>
        <w:rPr>
          <w:noProof/>
        </w:rPr>
        <w:drawing>
          <wp:anchor distT="0" distB="0" distL="114300" distR="114300" simplePos="0" relativeHeight="251730944" behindDoc="0" locked="0" layoutInCell="1" allowOverlap="1" wp14:anchorId="3EF75D3E" wp14:editId="32C0EBB7">
            <wp:simplePos x="0" y="0"/>
            <wp:positionH relativeFrom="column">
              <wp:posOffset>4077335</wp:posOffset>
            </wp:positionH>
            <wp:positionV relativeFrom="paragraph">
              <wp:posOffset>127635</wp:posOffset>
            </wp:positionV>
            <wp:extent cx="1812925" cy="1685925"/>
            <wp:effectExtent l="0" t="0" r="0" b="9525"/>
            <wp:wrapSquare wrapText="bothSides"/>
            <wp:docPr id="280" name="Picture 243" descr="http://www.ru.nl/publish/pages/653084/profielwerkst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ru.nl/publish/pages/653084/profielwerkstuk.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129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C824D" w14:textId="77777777" w:rsidR="001C3973" w:rsidRDefault="001C3973" w:rsidP="001C3973">
      <w:pPr>
        <w:rPr>
          <w:rFonts w:ascii="Arial" w:hAnsi="Arial" w:cs="Arial"/>
        </w:rPr>
      </w:pPr>
      <w:r w:rsidRPr="00B22085">
        <w:rPr>
          <w:rFonts w:ascii="Arial" w:hAnsi="Arial" w:cs="Arial"/>
        </w:rPr>
        <w:t>Je middelbare</w:t>
      </w:r>
      <w:r>
        <w:rPr>
          <w:rFonts w:ascii="Arial" w:hAnsi="Arial" w:cs="Arial"/>
        </w:rPr>
        <w:t xml:space="preserve"> </w:t>
      </w:r>
      <w:r w:rsidRPr="00B22085">
        <w:rPr>
          <w:rFonts w:ascii="Arial" w:hAnsi="Arial" w:cs="Arial"/>
        </w:rPr>
        <w:t xml:space="preserve">school loopbaan </w:t>
      </w:r>
      <w:r>
        <w:rPr>
          <w:rFonts w:ascii="Arial" w:hAnsi="Arial" w:cs="Arial"/>
        </w:rPr>
        <w:t>beëindig je niet alleen met een centraal schriftelijk eindexamen, maar ook met een zogeheten profielwerkstuk.</w:t>
      </w:r>
    </w:p>
    <w:p w14:paraId="12CF9413" w14:textId="77777777" w:rsidR="001C3973" w:rsidRDefault="001C3973" w:rsidP="001C3973">
      <w:pPr>
        <w:rPr>
          <w:rFonts w:ascii="Arial" w:hAnsi="Arial" w:cs="Arial"/>
        </w:rPr>
      </w:pPr>
      <w:r>
        <w:rPr>
          <w:rFonts w:ascii="Arial" w:hAnsi="Arial" w:cs="Arial"/>
        </w:rPr>
        <w:t xml:space="preserve">Dit profielwerkstuk is een groot praktisch onderzoek waarvoor je ter voorbereiding de nodige vaardigheden moet hebben. </w:t>
      </w:r>
    </w:p>
    <w:p w14:paraId="4070570C" w14:textId="77777777" w:rsidR="001C3973" w:rsidRDefault="001C3973" w:rsidP="001C3973">
      <w:pPr>
        <w:rPr>
          <w:rFonts w:ascii="Arial" w:hAnsi="Arial" w:cs="Arial"/>
        </w:rPr>
      </w:pPr>
    </w:p>
    <w:p w14:paraId="30C83F67" w14:textId="77777777" w:rsidR="001C3973" w:rsidRPr="00701583" w:rsidRDefault="001C3973" w:rsidP="001C3973">
      <w:pPr>
        <w:rPr>
          <w:rFonts w:ascii="Arial" w:hAnsi="Arial" w:cs="Arial"/>
        </w:rPr>
      </w:pPr>
      <w:r w:rsidRPr="00701583">
        <w:rPr>
          <w:rFonts w:ascii="Arial" w:hAnsi="Arial" w:cs="Arial"/>
        </w:rPr>
        <w:t>Er is een groot verschil tussen</w:t>
      </w:r>
      <w:r>
        <w:rPr>
          <w:rFonts w:ascii="Arial" w:hAnsi="Arial" w:cs="Arial"/>
        </w:rPr>
        <w:t xml:space="preserve"> het uitvoeren van een experiment</w:t>
      </w:r>
      <w:r w:rsidRPr="00701583">
        <w:rPr>
          <w:rFonts w:ascii="Arial" w:hAnsi="Arial" w:cs="Arial"/>
        </w:rPr>
        <w:t xml:space="preserve"> en </w:t>
      </w:r>
      <w:r>
        <w:rPr>
          <w:rFonts w:ascii="Arial" w:hAnsi="Arial" w:cs="Arial"/>
        </w:rPr>
        <w:t>het doen van</w:t>
      </w:r>
      <w:r w:rsidRPr="00701583">
        <w:rPr>
          <w:rFonts w:ascii="Arial" w:hAnsi="Arial" w:cs="Arial"/>
        </w:rPr>
        <w:t xml:space="preserve"> onderzoek. Bij een </w:t>
      </w:r>
      <w:r>
        <w:rPr>
          <w:rFonts w:ascii="Arial" w:hAnsi="Arial" w:cs="Arial"/>
        </w:rPr>
        <w:t>experiment i</w:t>
      </w:r>
      <w:r w:rsidRPr="00701583">
        <w:rPr>
          <w:rFonts w:ascii="Arial" w:hAnsi="Arial" w:cs="Arial"/>
        </w:rPr>
        <w:t xml:space="preserve">s veel voorgeschreven: het doel is meestal gegeven en voor de uitvoering volg je een soort recept. Bij een onderzoek moet je alles zelf bedenken. </w:t>
      </w:r>
    </w:p>
    <w:p w14:paraId="0D35164E" w14:textId="77777777" w:rsidR="001C3973" w:rsidRPr="00701583" w:rsidRDefault="001C3973" w:rsidP="001C3973">
      <w:pPr>
        <w:rPr>
          <w:rFonts w:ascii="Arial" w:hAnsi="Arial" w:cs="Arial"/>
        </w:rPr>
      </w:pPr>
      <w:r w:rsidRPr="00701583">
        <w:rPr>
          <w:rFonts w:ascii="Arial" w:hAnsi="Arial" w:cs="Arial"/>
        </w:rPr>
        <w:t xml:space="preserve">Een onderzoek opzetten en uitvoeren is een complexe aangelegenheid. Het is vooral ingewikkeld omdat er zo veel onderdelen in een onderzoek zitten die met elkaar samenhangen en elkaar beïnvloeden. Bovendien heb je specifieke vakkennis nodig, je moet weten wat er al bekend is op je onderzoeksterrein. </w:t>
      </w:r>
    </w:p>
    <w:p w14:paraId="48A5778A" w14:textId="77777777" w:rsidR="001C3973" w:rsidRPr="00862963" w:rsidRDefault="001C3973" w:rsidP="001C3973">
      <w:pPr>
        <w:autoSpaceDE w:val="0"/>
        <w:autoSpaceDN w:val="0"/>
        <w:adjustRightInd w:val="0"/>
        <w:rPr>
          <w:rFonts w:ascii="Arial" w:hAnsi="Arial" w:cs="Arial"/>
        </w:rPr>
      </w:pPr>
      <w:r w:rsidRPr="00701583">
        <w:rPr>
          <w:rFonts w:ascii="Arial" w:hAnsi="Arial" w:cs="Arial"/>
        </w:rPr>
        <w:t>Onderzoeken is geen lineair proces</w:t>
      </w:r>
      <w:r>
        <w:rPr>
          <w:rFonts w:ascii="Arial" w:hAnsi="Arial" w:cs="Arial"/>
        </w:rPr>
        <w:t>.</w:t>
      </w:r>
      <w:r w:rsidRPr="00862963">
        <w:rPr>
          <w:rFonts w:ascii="Arial" w:hAnsi="Arial" w:cs="Arial"/>
        </w:rPr>
        <w:t xml:space="preserve"> Het is meestal niet zo dat je uitgaande van de onderzoeksvraag gewoon een aantal stappen achter elkaar afwerkt. Stel dat je bij het opstellen van je werkplan ziet dat je een bepaalde meting niet kunt doen. Dan kun je vervolgens de onderzoeksvraag aanpassen. Een onderzoek begint vaak bij iets wat je opvalt, of bij iets wat je waarneemt en waarvan je je vervolgens afvraagt hoe dat zit. De volgende stap is dat je een voorlopige onderzoeksvraag bedenkt en daarmee in de literatuur gaat kijken wat daarover bekend is. Als er al kennis over is maak je daar gebruik van. Aan het einde van je onderzoek kom je op die literatuurkennis terug. </w:t>
      </w:r>
    </w:p>
    <w:p w14:paraId="0EE7D4BC" w14:textId="77777777" w:rsidR="001C3973" w:rsidRDefault="001C3973" w:rsidP="001C3973">
      <w:pPr>
        <w:rPr>
          <w:rFonts w:ascii="Arial" w:hAnsi="Arial" w:cs="Arial"/>
        </w:rPr>
      </w:pPr>
      <w:r w:rsidRPr="00701583">
        <w:rPr>
          <w:rFonts w:ascii="Arial" w:hAnsi="Arial" w:cs="Arial"/>
        </w:rPr>
        <w:t xml:space="preserve"> </w:t>
      </w:r>
    </w:p>
    <w:p w14:paraId="6ED8DD7A" w14:textId="77777777" w:rsidR="001C3973" w:rsidRDefault="001C3973" w:rsidP="001C3973">
      <w:pPr>
        <w:rPr>
          <w:rFonts w:ascii="Arial" w:hAnsi="Arial" w:cs="Arial"/>
        </w:rPr>
      </w:pPr>
      <w:r>
        <w:rPr>
          <w:rFonts w:ascii="Arial" w:hAnsi="Arial" w:cs="Arial"/>
        </w:rPr>
        <w:t>Zo zijn er meer onderdelen van “onderzoek doen” met elkaar verweven. Hieronder zie je een schema van wat je een onderzoekopbouw kunnen noemen</w:t>
      </w:r>
    </w:p>
    <w:p w14:paraId="10B57F78" w14:textId="77777777" w:rsidR="001C3973" w:rsidRDefault="001C3973" w:rsidP="001C3973">
      <w:pPr>
        <w:rPr>
          <w:rFonts w:ascii="Arial" w:hAnsi="Arial" w:cs="Arial"/>
        </w:rPr>
      </w:pPr>
    </w:p>
    <w:p w14:paraId="1DE7D2AC" w14:textId="77777777" w:rsidR="001C3973" w:rsidRDefault="001C3973" w:rsidP="001C3973">
      <w:pPr>
        <w:rPr>
          <w:rFonts w:ascii="Arial" w:hAnsi="Arial" w:cs="Arial"/>
        </w:rPr>
      </w:pPr>
    </w:p>
    <w:p w14:paraId="6189CD2D" w14:textId="77777777" w:rsidR="001C3973" w:rsidRDefault="001C3973" w:rsidP="001C3973">
      <w:pPr>
        <w:rPr>
          <w:rFonts w:ascii="Arial" w:hAnsi="Arial" w:cs="Arial"/>
        </w:rPr>
      </w:pPr>
    </w:p>
    <w:p w14:paraId="7E911621" w14:textId="77777777" w:rsidR="001C3973" w:rsidRDefault="001C3973" w:rsidP="001C3973">
      <w:pPr>
        <w:rPr>
          <w:rFonts w:ascii="Arial" w:hAnsi="Arial" w:cs="Arial"/>
        </w:rPr>
      </w:pPr>
      <w:r w:rsidRPr="00553DD4">
        <w:rPr>
          <w:rFonts w:ascii="Arial" w:hAnsi="Arial" w:cs="Arial"/>
          <w:noProof/>
        </w:rPr>
        <mc:AlternateContent>
          <mc:Choice Requires="wpc">
            <w:drawing>
              <wp:anchor distT="0" distB="0" distL="114300" distR="114300" simplePos="0" relativeHeight="251729920" behindDoc="0" locked="0" layoutInCell="1" allowOverlap="1" wp14:anchorId="2E1F9D4E" wp14:editId="62C4B66C">
                <wp:simplePos x="0" y="0"/>
                <wp:positionH relativeFrom="character">
                  <wp:posOffset>-261620</wp:posOffset>
                </wp:positionH>
                <wp:positionV relativeFrom="line">
                  <wp:posOffset>224790</wp:posOffset>
                </wp:positionV>
                <wp:extent cx="6447790" cy="2667000"/>
                <wp:effectExtent l="0" t="38100" r="86360" b="0"/>
                <wp:wrapNone/>
                <wp:docPr id="279"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3" name="Text Box 40"/>
                        <wps:cNvSpPr txBox="1">
                          <a:spLocks noChangeArrowheads="1"/>
                        </wps:cNvSpPr>
                        <wps:spPr bwMode="auto">
                          <a:xfrm>
                            <a:off x="0" y="614649"/>
                            <a:ext cx="957679" cy="557171"/>
                          </a:xfrm>
                          <a:prstGeom prst="rect">
                            <a:avLst/>
                          </a:prstGeom>
                          <a:solidFill>
                            <a:srgbClr val="FFFFFF"/>
                          </a:solidFill>
                          <a:ln w="9525">
                            <a:solidFill>
                              <a:srgbClr val="000000"/>
                            </a:solidFill>
                            <a:miter lim="800000"/>
                            <a:headEnd/>
                            <a:tailEnd/>
                          </a:ln>
                        </wps:spPr>
                        <wps:txbx>
                          <w:txbxContent>
                            <w:p w14:paraId="139E5D72" w14:textId="77777777" w:rsidR="001C3973" w:rsidRPr="00653CC5" w:rsidRDefault="001C3973" w:rsidP="001C3973">
                              <w:pPr>
                                <w:autoSpaceDE w:val="0"/>
                                <w:autoSpaceDN w:val="0"/>
                                <w:adjustRightInd w:val="0"/>
                                <w:jc w:val="center"/>
                                <w:rPr>
                                  <w:rFonts w:eastAsia="SimSun"/>
                                  <w:color w:val="000000"/>
                                  <w:sz w:val="19"/>
                                </w:rPr>
                              </w:pPr>
                            </w:p>
                            <w:p w14:paraId="3D73A2E6" w14:textId="77777777" w:rsidR="001C3973" w:rsidRPr="00553DD4" w:rsidRDefault="001C3973" w:rsidP="001C3973">
                              <w:pPr>
                                <w:autoSpaceDE w:val="0"/>
                                <w:autoSpaceDN w:val="0"/>
                                <w:adjustRightInd w:val="0"/>
                                <w:jc w:val="center"/>
                                <w:rPr>
                                  <w:rFonts w:ascii="Arial" w:hAnsi="Arial" w:cs="Arial"/>
                                  <w:color w:val="000000"/>
                                  <w:sz w:val="22"/>
                                  <w:szCs w:val="22"/>
                                  <w:lang w:val="pt-PT"/>
                                </w:rPr>
                              </w:pPr>
                              <w:r w:rsidRPr="00553DD4">
                                <w:rPr>
                                  <w:rFonts w:ascii="Arial" w:eastAsia="SimSun" w:hAnsi="Arial" w:cs="Arial"/>
                                  <w:color w:val="000000"/>
                                  <w:sz w:val="22"/>
                                  <w:szCs w:val="22"/>
                                </w:rPr>
                                <w:t>Ideeën voor onderzoek</w:t>
                              </w:r>
                            </w:p>
                          </w:txbxContent>
                        </wps:txbx>
                        <wps:bodyPr rot="0" vert="horz" wrap="square" lIns="74066" tIns="37033" rIns="74066" bIns="37033" anchor="t" anchorCtr="0" upright="1">
                          <a:noAutofit/>
                        </wps:bodyPr>
                      </wps:wsp>
                      <wps:wsp>
                        <wps:cNvPr id="244" name="Line 41"/>
                        <wps:cNvCnPr>
                          <a:cxnSpLocks noChangeShapeType="1"/>
                        </wps:cNvCnPr>
                        <wps:spPr bwMode="auto">
                          <a:xfrm>
                            <a:off x="957679" y="893698"/>
                            <a:ext cx="261185" cy="9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Text Box 42"/>
                        <wps:cNvSpPr txBox="1">
                          <a:spLocks noChangeArrowheads="1"/>
                        </wps:cNvSpPr>
                        <wps:spPr bwMode="auto">
                          <a:xfrm>
                            <a:off x="1218864" y="152400"/>
                            <a:ext cx="848061" cy="1009651"/>
                          </a:xfrm>
                          <a:prstGeom prst="rect">
                            <a:avLst/>
                          </a:prstGeom>
                          <a:solidFill>
                            <a:srgbClr val="FFFFFF"/>
                          </a:solidFill>
                          <a:ln w="9525">
                            <a:solidFill>
                              <a:srgbClr val="000000"/>
                            </a:solidFill>
                            <a:miter lim="800000"/>
                            <a:headEnd/>
                            <a:tailEnd/>
                          </a:ln>
                        </wps:spPr>
                        <wps:txbx>
                          <w:txbxContent>
                            <w:p w14:paraId="7DD35211" w14:textId="55FF0759" w:rsidR="001C3973" w:rsidRPr="00071302" w:rsidRDefault="00071302" w:rsidP="001C3973">
                              <w:pPr>
                                <w:autoSpaceDE w:val="0"/>
                                <w:autoSpaceDN w:val="0"/>
                                <w:adjustRightInd w:val="0"/>
                                <w:rPr>
                                  <w:rFonts w:ascii="Arial" w:hAnsi="Arial" w:cs="Arial"/>
                                  <w:color w:val="000000"/>
                                  <w:sz w:val="22"/>
                                  <w:szCs w:val="22"/>
                                  <w:lang w:val="pt-PT"/>
                                </w:rPr>
                              </w:pPr>
                              <w:r>
                                <w:rPr>
                                  <w:rFonts w:ascii="Arial" w:eastAsia="SimSun" w:hAnsi="Arial" w:cs="Arial"/>
                                  <w:color w:val="000000"/>
                                  <w:sz w:val="22"/>
                                  <w:szCs w:val="22"/>
                                </w:rPr>
                                <w:t>Onderzoek</w:t>
                              </w:r>
                              <w:r w:rsidR="001C3973" w:rsidRPr="00071302">
                                <w:rPr>
                                  <w:rFonts w:ascii="Arial" w:eastAsia="SimSun" w:hAnsi="Arial" w:cs="Arial"/>
                                  <w:color w:val="000000"/>
                                  <w:sz w:val="22"/>
                                  <w:szCs w:val="22"/>
                                </w:rPr>
                                <w:t>vraag en hypothese opstellen</w:t>
                              </w:r>
                              <w:r w:rsidRPr="00071302">
                                <w:rPr>
                                  <w:rFonts w:ascii="Arial" w:eastAsia="SimSun" w:hAnsi="Arial" w:cs="Arial"/>
                                  <w:color w:val="000000"/>
                                  <w:sz w:val="22"/>
                                  <w:szCs w:val="22"/>
                                </w:rPr>
                                <w:t xml:space="preserve"> en variabelen</w:t>
                              </w:r>
                            </w:p>
                          </w:txbxContent>
                        </wps:txbx>
                        <wps:bodyPr rot="0" vert="horz" wrap="square" lIns="74066" tIns="37033" rIns="74066" bIns="37033" anchor="t" anchorCtr="0" upright="1">
                          <a:noAutofit/>
                        </wps:bodyPr>
                      </wps:wsp>
                      <wps:wsp>
                        <wps:cNvPr id="247" name="Line 44"/>
                        <wps:cNvCnPr>
                          <a:cxnSpLocks noChangeShapeType="1"/>
                        </wps:cNvCnPr>
                        <wps:spPr bwMode="auto">
                          <a:xfrm>
                            <a:off x="2024815" y="841914"/>
                            <a:ext cx="261185" cy="9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47"/>
                        <wps:cNvCnPr>
                          <a:cxnSpLocks noChangeShapeType="1"/>
                        </wps:cNvCnPr>
                        <wps:spPr bwMode="auto">
                          <a:xfrm>
                            <a:off x="3209925" y="892771"/>
                            <a:ext cx="238125" cy="18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Text Box 49"/>
                        <wps:cNvSpPr txBox="1">
                          <a:spLocks noChangeArrowheads="1"/>
                        </wps:cNvSpPr>
                        <wps:spPr bwMode="auto">
                          <a:xfrm>
                            <a:off x="3442862" y="542926"/>
                            <a:ext cx="805287" cy="607020"/>
                          </a:xfrm>
                          <a:prstGeom prst="rect">
                            <a:avLst/>
                          </a:prstGeom>
                          <a:solidFill>
                            <a:srgbClr val="FFFFFF"/>
                          </a:solidFill>
                          <a:ln w="9525">
                            <a:solidFill>
                              <a:srgbClr val="000000"/>
                            </a:solidFill>
                            <a:miter lim="800000"/>
                            <a:headEnd/>
                            <a:tailEnd/>
                          </a:ln>
                        </wps:spPr>
                        <wps:txbx>
                          <w:txbxContent>
                            <w:p w14:paraId="3A801EAD" w14:textId="77777777" w:rsidR="001C3973" w:rsidRDefault="001C3973" w:rsidP="001C3973">
                              <w:pPr>
                                <w:autoSpaceDE w:val="0"/>
                                <w:autoSpaceDN w:val="0"/>
                                <w:adjustRightInd w:val="0"/>
                                <w:rPr>
                                  <w:rFonts w:ascii="Arial" w:eastAsia="SimSun" w:hAnsi="Arial" w:cs="Arial"/>
                                  <w:color w:val="000000"/>
                                  <w:sz w:val="22"/>
                                  <w:szCs w:val="22"/>
                                </w:rPr>
                              </w:pPr>
                              <w:r w:rsidRPr="00553DD4">
                                <w:rPr>
                                  <w:rFonts w:ascii="Arial" w:eastAsia="SimSun" w:hAnsi="Arial" w:cs="Arial"/>
                                  <w:color w:val="000000"/>
                                  <w:sz w:val="22"/>
                                  <w:szCs w:val="22"/>
                                </w:rPr>
                                <w:t>Gereed</w:t>
                              </w:r>
                              <w:r>
                                <w:rPr>
                                  <w:rFonts w:ascii="Arial" w:eastAsia="SimSun" w:hAnsi="Arial" w:cs="Arial"/>
                                  <w:color w:val="000000"/>
                                  <w:sz w:val="22"/>
                                  <w:szCs w:val="22"/>
                                </w:rPr>
                                <w:t>-</w:t>
                              </w:r>
                            </w:p>
                            <w:p w14:paraId="6025A8B7" w14:textId="77777777" w:rsidR="001C3973" w:rsidRPr="00553DD4" w:rsidRDefault="001C3973" w:rsidP="001C3973">
                              <w:pPr>
                                <w:autoSpaceDE w:val="0"/>
                                <w:autoSpaceDN w:val="0"/>
                                <w:adjustRightInd w:val="0"/>
                                <w:rPr>
                                  <w:rFonts w:ascii="Arial" w:eastAsia="SimSun" w:hAnsi="Arial" w:cs="Arial"/>
                                  <w:color w:val="000000"/>
                                  <w:sz w:val="22"/>
                                  <w:szCs w:val="22"/>
                                </w:rPr>
                              </w:pPr>
                              <w:r w:rsidRPr="00553DD4">
                                <w:rPr>
                                  <w:rFonts w:ascii="Arial" w:eastAsia="SimSun" w:hAnsi="Arial" w:cs="Arial"/>
                                  <w:color w:val="000000"/>
                                  <w:sz w:val="22"/>
                                  <w:szCs w:val="22"/>
                                </w:rPr>
                                <w:t>schappen gebruiken</w:t>
                              </w:r>
                            </w:p>
                            <w:p w14:paraId="1FC65477" w14:textId="77777777" w:rsidR="001C3973" w:rsidRDefault="001C3973" w:rsidP="001C3973"/>
                          </w:txbxContent>
                        </wps:txbx>
                        <wps:bodyPr rot="0" vert="horz" wrap="square" lIns="74066" tIns="37033" rIns="74066" bIns="37033" anchor="t" anchorCtr="0" upright="1">
                          <a:noAutofit/>
                        </wps:bodyPr>
                      </wps:wsp>
                      <wps:wsp>
                        <wps:cNvPr id="253" name="Line 50"/>
                        <wps:cNvCnPr>
                          <a:cxnSpLocks noChangeShapeType="1"/>
                        </wps:cNvCnPr>
                        <wps:spPr bwMode="auto">
                          <a:xfrm>
                            <a:off x="4266024" y="893698"/>
                            <a:ext cx="261185" cy="9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Text Box 51"/>
                        <wps:cNvSpPr txBox="1">
                          <a:spLocks noChangeArrowheads="1"/>
                        </wps:cNvSpPr>
                        <wps:spPr bwMode="auto">
                          <a:xfrm>
                            <a:off x="4527209" y="523875"/>
                            <a:ext cx="835366" cy="790575"/>
                          </a:xfrm>
                          <a:prstGeom prst="rect">
                            <a:avLst/>
                          </a:prstGeom>
                          <a:solidFill>
                            <a:srgbClr val="FFFFFF"/>
                          </a:solidFill>
                          <a:ln w="9525">
                            <a:solidFill>
                              <a:srgbClr val="000000"/>
                            </a:solidFill>
                            <a:miter lim="800000"/>
                            <a:headEnd/>
                            <a:tailEnd/>
                          </a:ln>
                        </wps:spPr>
                        <wps:txbx>
                          <w:txbxContent>
                            <w:p w14:paraId="0C16804B" w14:textId="77777777" w:rsidR="001C3973" w:rsidRPr="007156F4" w:rsidRDefault="001C3973" w:rsidP="001C3973">
                              <w:pPr>
                                <w:autoSpaceDE w:val="0"/>
                                <w:autoSpaceDN w:val="0"/>
                                <w:adjustRightInd w:val="0"/>
                                <w:jc w:val="center"/>
                                <w:rPr>
                                  <w:rFonts w:ascii="Arial" w:hAnsi="Arial" w:cs="Arial"/>
                                  <w:color w:val="000000"/>
                                  <w:sz w:val="22"/>
                                  <w:szCs w:val="22"/>
                                  <w:lang w:val="pt-PT"/>
                                </w:rPr>
                              </w:pPr>
                              <w:r w:rsidRPr="007156F4">
                                <w:rPr>
                                  <w:rFonts w:ascii="Arial" w:hAnsi="Arial" w:cs="Arial"/>
                                  <w:color w:val="000000"/>
                                  <w:sz w:val="22"/>
                                  <w:szCs w:val="22"/>
                                  <w:lang w:val="pt-PT"/>
                                </w:rPr>
                                <w:t>Verwerken gegeven</w:t>
                              </w:r>
                              <w:r>
                                <w:rPr>
                                  <w:rFonts w:ascii="Arial" w:hAnsi="Arial" w:cs="Arial"/>
                                  <w:color w:val="000000"/>
                                  <w:sz w:val="22"/>
                                  <w:szCs w:val="22"/>
                                  <w:lang w:val="pt-PT"/>
                                </w:rPr>
                                <w:t>s en uitkomsten</w:t>
                              </w:r>
                            </w:p>
                          </w:txbxContent>
                        </wps:txbx>
                        <wps:bodyPr rot="0" vert="horz" wrap="square" lIns="74066" tIns="37033" rIns="74066" bIns="37033" anchor="t" anchorCtr="0" upright="1">
                          <a:noAutofit/>
                        </wps:bodyPr>
                      </wps:wsp>
                      <wps:wsp>
                        <wps:cNvPr id="265" name="Text Box 57"/>
                        <wps:cNvSpPr txBox="1">
                          <a:spLocks noChangeArrowheads="1"/>
                        </wps:cNvSpPr>
                        <wps:spPr bwMode="auto">
                          <a:xfrm>
                            <a:off x="5553075" y="561974"/>
                            <a:ext cx="838200" cy="771525"/>
                          </a:xfrm>
                          <a:prstGeom prst="rect">
                            <a:avLst/>
                          </a:prstGeom>
                          <a:solidFill>
                            <a:srgbClr val="FFFFFF"/>
                          </a:solidFill>
                          <a:ln w="9525">
                            <a:solidFill>
                              <a:srgbClr val="000000"/>
                            </a:solidFill>
                            <a:miter lim="800000"/>
                            <a:headEnd/>
                            <a:tailEnd/>
                          </a:ln>
                        </wps:spPr>
                        <wps:txbx>
                          <w:txbxContent>
                            <w:p w14:paraId="1D8239E7" w14:textId="77777777" w:rsidR="001C3973" w:rsidRPr="00553DD4" w:rsidRDefault="001C3973" w:rsidP="001C3973">
                              <w:pPr>
                                <w:autoSpaceDE w:val="0"/>
                                <w:autoSpaceDN w:val="0"/>
                                <w:adjustRightInd w:val="0"/>
                                <w:jc w:val="center"/>
                                <w:rPr>
                                  <w:rFonts w:ascii="Arial" w:hAnsi="Arial" w:cs="Arial"/>
                                  <w:color w:val="000000"/>
                                  <w:sz w:val="22"/>
                                  <w:szCs w:val="22"/>
                                  <w:lang w:val="pt-PT"/>
                                </w:rPr>
                              </w:pPr>
                              <w:r>
                                <w:rPr>
                                  <w:rFonts w:ascii="Arial" w:eastAsia="SimSun" w:hAnsi="Arial" w:cs="Arial"/>
                                  <w:color w:val="000000"/>
                                  <w:sz w:val="22"/>
                                  <w:szCs w:val="22"/>
                                </w:rPr>
                                <w:t>Verslag s</w:t>
                              </w:r>
                              <w:r w:rsidRPr="00553DD4">
                                <w:rPr>
                                  <w:rFonts w:ascii="Arial" w:eastAsia="SimSun" w:hAnsi="Arial" w:cs="Arial"/>
                                  <w:color w:val="000000"/>
                                  <w:sz w:val="22"/>
                                  <w:szCs w:val="22"/>
                                </w:rPr>
                                <w:t>chrijven en vorm</w:t>
                              </w:r>
                              <w:r>
                                <w:rPr>
                                  <w:rFonts w:ascii="Arial" w:eastAsia="SimSun" w:hAnsi="Arial" w:cs="Arial"/>
                                  <w:color w:val="000000"/>
                                  <w:sz w:val="22"/>
                                  <w:szCs w:val="22"/>
                                </w:rPr>
                                <w:t>-</w:t>
                              </w:r>
                              <w:r w:rsidRPr="00553DD4">
                                <w:rPr>
                                  <w:rFonts w:ascii="Arial" w:eastAsia="SimSun" w:hAnsi="Arial" w:cs="Arial"/>
                                  <w:color w:val="000000"/>
                                  <w:sz w:val="22"/>
                                  <w:szCs w:val="22"/>
                                </w:rPr>
                                <w:t>geven</w:t>
                              </w:r>
                            </w:p>
                          </w:txbxContent>
                        </wps:txbx>
                        <wps:bodyPr rot="0" vert="horz" wrap="square" lIns="74066" tIns="37033" rIns="74066" bIns="37033" anchor="t" anchorCtr="0" upright="1">
                          <a:noAutofit/>
                        </wps:bodyPr>
                      </wps:wsp>
                      <wps:wsp>
                        <wps:cNvPr id="266" name="Line 58"/>
                        <wps:cNvCnPr>
                          <a:cxnSpLocks noChangeShapeType="1"/>
                        </wps:cNvCnPr>
                        <wps:spPr bwMode="auto">
                          <a:xfrm flipV="1">
                            <a:off x="85725" y="36156"/>
                            <a:ext cx="6356841" cy="176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7" name="Line 59"/>
                        <wps:cNvCnPr>
                          <a:cxnSpLocks noChangeShapeType="1"/>
                        </wps:cNvCnPr>
                        <wps:spPr bwMode="auto">
                          <a:xfrm>
                            <a:off x="522370" y="1173674"/>
                            <a:ext cx="0" cy="1117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60"/>
                        <wps:cNvCnPr>
                          <a:cxnSpLocks noChangeShapeType="1"/>
                        </wps:cNvCnPr>
                        <wps:spPr bwMode="auto">
                          <a:xfrm>
                            <a:off x="1567111" y="1173674"/>
                            <a:ext cx="0" cy="1117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61"/>
                        <wps:cNvCnPr>
                          <a:cxnSpLocks noChangeShapeType="1"/>
                        </wps:cNvCnPr>
                        <wps:spPr bwMode="auto">
                          <a:xfrm>
                            <a:off x="2771775" y="1128591"/>
                            <a:ext cx="14200" cy="1162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62"/>
                        <wps:cNvCnPr>
                          <a:cxnSpLocks noChangeShapeType="1"/>
                        </wps:cNvCnPr>
                        <wps:spPr bwMode="auto">
                          <a:xfrm>
                            <a:off x="3774902" y="1162050"/>
                            <a:ext cx="0" cy="1085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63"/>
                        <wps:cNvCnPr>
                          <a:cxnSpLocks noChangeShapeType="1"/>
                        </wps:cNvCnPr>
                        <wps:spPr bwMode="auto">
                          <a:xfrm>
                            <a:off x="4875456" y="1323975"/>
                            <a:ext cx="1" cy="9668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64"/>
                        <wps:cNvCnPr>
                          <a:cxnSpLocks noChangeShapeType="1"/>
                        </wps:cNvCnPr>
                        <wps:spPr bwMode="auto">
                          <a:xfrm>
                            <a:off x="5920196" y="1343025"/>
                            <a:ext cx="0" cy="947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Text Box 65"/>
                        <wps:cNvSpPr txBox="1">
                          <a:spLocks noChangeArrowheads="1"/>
                        </wps:cNvSpPr>
                        <wps:spPr bwMode="auto">
                          <a:xfrm>
                            <a:off x="419100" y="2290796"/>
                            <a:ext cx="228599" cy="279049"/>
                          </a:xfrm>
                          <a:prstGeom prst="rect">
                            <a:avLst/>
                          </a:prstGeom>
                          <a:solidFill>
                            <a:srgbClr val="FFFFFF"/>
                          </a:solidFill>
                          <a:ln w="38100">
                            <a:solidFill>
                              <a:srgbClr val="000000"/>
                            </a:solidFill>
                            <a:miter lim="800000"/>
                            <a:headEnd/>
                            <a:tailEnd/>
                          </a:ln>
                        </wps:spPr>
                        <wps:txbx>
                          <w:txbxContent>
                            <w:p w14:paraId="5B12DAEB"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0</w:t>
                              </w:r>
                            </w:p>
                          </w:txbxContent>
                        </wps:txbx>
                        <wps:bodyPr rot="0" vert="horz" wrap="square" lIns="74066" tIns="37033" rIns="74066" bIns="37033" anchor="t" anchorCtr="0" upright="1">
                          <a:noAutofit/>
                        </wps:bodyPr>
                      </wps:wsp>
                      <wps:wsp>
                        <wps:cNvPr id="274" name="Text Box 66"/>
                        <wps:cNvSpPr txBox="1">
                          <a:spLocks noChangeArrowheads="1"/>
                        </wps:cNvSpPr>
                        <wps:spPr bwMode="auto">
                          <a:xfrm>
                            <a:off x="1480049" y="2290796"/>
                            <a:ext cx="224926" cy="279049"/>
                          </a:xfrm>
                          <a:prstGeom prst="rect">
                            <a:avLst/>
                          </a:prstGeom>
                          <a:solidFill>
                            <a:srgbClr val="FFFFFF"/>
                          </a:solidFill>
                          <a:ln w="38100">
                            <a:solidFill>
                              <a:srgbClr val="000000"/>
                            </a:solidFill>
                            <a:miter lim="800000"/>
                            <a:headEnd/>
                            <a:tailEnd/>
                          </a:ln>
                        </wps:spPr>
                        <wps:txbx>
                          <w:txbxContent>
                            <w:p w14:paraId="321AD16B"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1</w:t>
                              </w:r>
                            </w:p>
                          </w:txbxContent>
                        </wps:txbx>
                        <wps:bodyPr rot="0" vert="horz" wrap="square" lIns="74066" tIns="37033" rIns="74066" bIns="37033" anchor="t" anchorCtr="0" upright="1">
                          <a:noAutofit/>
                        </wps:bodyPr>
                      </wps:wsp>
                      <wps:wsp>
                        <wps:cNvPr id="275" name="Text Box 67"/>
                        <wps:cNvSpPr txBox="1">
                          <a:spLocks noChangeArrowheads="1"/>
                        </wps:cNvSpPr>
                        <wps:spPr bwMode="auto">
                          <a:xfrm>
                            <a:off x="2698913" y="2290796"/>
                            <a:ext cx="272887" cy="279049"/>
                          </a:xfrm>
                          <a:prstGeom prst="rect">
                            <a:avLst/>
                          </a:prstGeom>
                          <a:solidFill>
                            <a:srgbClr val="FFFFFF"/>
                          </a:solidFill>
                          <a:ln w="38100">
                            <a:solidFill>
                              <a:srgbClr val="000000"/>
                            </a:solidFill>
                            <a:miter lim="800000"/>
                            <a:headEnd/>
                            <a:tailEnd/>
                          </a:ln>
                        </wps:spPr>
                        <wps:txbx>
                          <w:txbxContent>
                            <w:p w14:paraId="4E76A2D8"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2</w:t>
                              </w:r>
                            </w:p>
                          </w:txbxContent>
                        </wps:txbx>
                        <wps:bodyPr rot="0" vert="horz" wrap="square" lIns="74066" tIns="37033" rIns="74066" bIns="37033" anchor="t" anchorCtr="0" upright="1">
                          <a:noAutofit/>
                        </wps:bodyPr>
                      </wps:wsp>
                      <wps:wsp>
                        <wps:cNvPr id="276" name="Text Box 68"/>
                        <wps:cNvSpPr txBox="1">
                          <a:spLocks noChangeArrowheads="1"/>
                        </wps:cNvSpPr>
                        <wps:spPr bwMode="auto">
                          <a:xfrm>
                            <a:off x="3648075" y="2290796"/>
                            <a:ext cx="269703" cy="290479"/>
                          </a:xfrm>
                          <a:prstGeom prst="rect">
                            <a:avLst/>
                          </a:prstGeom>
                          <a:solidFill>
                            <a:srgbClr val="FFFFFF"/>
                          </a:solidFill>
                          <a:ln w="38100">
                            <a:solidFill>
                              <a:srgbClr val="000000"/>
                            </a:solidFill>
                            <a:miter lim="800000"/>
                            <a:headEnd/>
                            <a:tailEnd/>
                          </a:ln>
                        </wps:spPr>
                        <wps:txbx>
                          <w:txbxContent>
                            <w:p w14:paraId="3F673471"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3</w:t>
                              </w:r>
                            </w:p>
                          </w:txbxContent>
                        </wps:txbx>
                        <wps:bodyPr rot="0" vert="horz" wrap="square" lIns="74066" tIns="37033" rIns="74066" bIns="37033" anchor="t" anchorCtr="0" upright="1">
                          <a:noAutofit/>
                        </wps:bodyPr>
                      </wps:wsp>
                      <wps:wsp>
                        <wps:cNvPr id="277" name="Text Box 69"/>
                        <wps:cNvSpPr txBox="1">
                          <a:spLocks noChangeArrowheads="1"/>
                        </wps:cNvSpPr>
                        <wps:spPr bwMode="auto">
                          <a:xfrm>
                            <a:off x="4788394" y="2290796"/>
                            <a:ext cx="261185" cy="279049"/>
                          </a:xfrm>
                          <a:prstGeom prst="rect">
                            <a:avLst/>
                          </a:prstGeom>
                          <a:solidFill>
                            <a:srgbClr val="FFFFFF"/>
                          </a:solidFill>
                          <a:ln w="38100">
                            <a:solidFill>
                              <a:srgbClr val="000000"/>
                            </a:solidFill>
                            <a:miter lim="800000"/>
                            <a:headEnd/>
                            <a:tailEnd/>
                          </a:ln>
                        </wps:spPr>
                        <wps:txbx>
                          <w:txbxContent>
                            <w:p w14:paraId="246D4BE7"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4</w:t>
                              </w:r>
                            </w:p>
                          </w:txbxContent>
                        </wps:txbx>
                        <wps:bodyPr rot="0" vert="horz" wrap="square" lIns="74066" tIns="37033" rIns="74066" bIns="37033" anchor="t" anchorCtr="0" upright="1">
                          <a:noAutofit/>
                        </wps:bodyPr>
                      </wps:wsp>
                      <wps:wsp>
                        <wps:cNvPr id="278" name="Text Box 70"/>
                        <wps:cNvSpPr txBox="1">
                          <a:spLocks noChangeArrowheads="1"/>
                        </wps:cNvSpPr>
                        <wps:spPr bwMode="auto">
                          <a:xfrm>
                            <a:off x="5833134" y="2290796"/>
                            <a:ext cx="234291" cy="279049"/>
                          </a:xfrm>
                          <a:prstGeom prst="rect">
                            <a:avLst/>
                          </a:prstGeom>
                          <a:solidFill>
                            <a:srgbClr val="FFFFFF"/>
                          </a:solidFill>
                          <a:ln w="38100">
                            <a:solidFill>
                              <a:srgbClr val="000000"/>
                            </a:solidFill>
                            <a:miter lim="800000"/>
                            <a:headEnd/>
                            <a:tailEnd/>
                          </a:ln>
                        </wps:spPr>
                        <wps:txbx>
                          <w:txbxContent>
                            <w:p w14:paraId="4116BDA3"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5</w:t>
                              </w:r>
                            </w:p>
                          </w:txbxContent>
                        </wps:txbx>
                        <wps:bodyPr rot="0" vert="horz" wrap="square" lIns="74066" tIns="37033" rIns="74066" bIns="37033" anchor="t" anchorCtr="0" upright="1">
                          <a:noAutofit/>
                        </wps:bodyPr>
                      </wps:wsp>
                      <wps:wsp>
                        <wps:cNvPr id="20" name="Text Box 20"/>
                        <wps:cNvSpPr txBox="1"/>
                        <wps:spPr>
                          <a:xfrm>
                            <a:off x="2286000" y="333376"/>
                            <a:ext cx="895350" cy="7952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D7401D" w14:textId="77777777" w:rsidR="001C3973" w:rsidRPr="00553DD4" w:rsidRDefault="001C3973" w:rsidP="001C3973">
                              <w:pPr>
                                <w:autoSpaceDE w:val="0"/>
                                <w:autoSpaceDN w:val="0"/>
                                <w:adjustRightInd w:val="0"/>
                                <w:jc w:val="center"/>
                                <w:rPr>
                                  <w:rFonts w:ascii="Arial" w:eastAsia="SimSun" w:hAnsi="Arial" w:cs="Arial"/>
                                  <w:color w:val="000000"/>
                                  <w:sz w:val="22"/>
                                  <w:szCs w:val="22"/>
                                </w:rPr>
                              </w:pPr>
                              <w:r w:rsidRPr="00553DD4">
                                <w:rPr>
                                  <w:rFonts w:ascii="Arial" w:hAnsi="Arial" w:cs="Arial"/>
                                  <w:sz w:val="22"/>
                                  <w:szCs w:val="22"/>
                                </w:rPr>
                                <w:t>Bronnen bestuderen</w:t>
                              </w:r>
                              <w:r w:rsidRPr="007156F4">
                                <w:rPr>
                                  <w:rFonts w:ascii="Arial" w:eastAsia="SimSun" w:hAnsi="Arial" w:cs="Arial"/>
                                  <w:color w:val="000000"/>
                                  <w:sz w:val="22"/>
                                  <w:szCs w:val="22"/>
                                </w:rPr>
                                <w:t xml:space="preserve"> </w:t>
                              </w:r>
                              <w:r w:rsidRPr="00553DD4">
                                <w:rPr>
                                  <w:rFonts w:ascii="Arial" w:eastAsia="SimSun" w:hAnsi="Arial" w:cs="Arial"/>
                                  <w:color w:val="000000"/>
                                  <w:sz w:val="22"/>
                                  <w:szCs w:val="22"/>
                                </w:rPr>
                                <w:t>Werkplan</w:t>
                              </w:r>
                            </w:p>
                            <w:p w14:paraId="01C39359" w14:textId="77777777" w:rsidR="001C3973" w:rsidRPr="00553DD4" w:rsidRDefault="001C3973" w:rsidP="001C3973">
                              <w:pPr>
                                <w:autoSpaceDE w:val="0"/>
                                <w:autoSpaceDN w:val="0"/>
                                <w:adjustRightInd w:val="0"/>
                                <w:jc w:val="center"/>
                                <w:rPr>
                                  <w:rFonts w:ascii="Arial" w:hAnsi="Arial" w:cs="Arial"/>
                                  <w:color w:val="000000"/>
                                  <w:sz w:val="22"/>
                                  <w:szCs w:val="22"/>
                                  <w:lang w:val="pt-PT"/>
                                </w:rPr>
                              </w:pPr>
                              <w:r w:rsidRPr="00553DD4">
                                <w:rPr>
                                  <w:rFonts w:ascii="Arial" w:eastAsia="SimSun" w:hAnsi="Arial" w:cs="Arial"/>
                                  <w:color w:val="000000"/>
                                  <w:sz w:val="22"/>
                                  <w:szCs w:val="22"/>
                                </w:rPr>
                                <w:t>opzetten</w:t>
                              </w:r>
                            </w:p>
                            <w:p w14:paraId="46F865A5" w14:textId="77777777" w:rsidR="001C3973" w:rsidRPr="00553DD4" w:rsidRDefault="001C3973" w:rsidP="001C3973">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Line 50"/>
                        <wps:cNvCnPr>
                          <a:cxnSpLocks noChangeShapeType="1"/>
                          <a:endCxn id="265" idx="1"/>
                        </wps:cNvCnPr>
                        <wps:spPr bwMode="auto">
                          <a:xfrm>
                            <a:off x="5334000" y="818176"/>
                            <a:ext cx="219075" cy="1295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E1F9D4E" id="Canvas 38" o:spid="_x0000_s1027" editas="canvas" style="position:absolute;margin-left:-20.6pt;margin-top:17.7pt;width:507.7pt;height:210pt;z-index:251729920;mso-position-horizontal-relative:char;mso-position-vertical-relative:line" coordsize="64477,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477;height:26670;visibility:visible;mso-wrap-style:square">
                  <v:fill o:detectmouseclick="t"/>
                  <v:path o:connecttype="none"/>
                </v:shape>
                <v:shape id="Text Box 40" o:spid="_x0000_s1029" type="#_x0000_t202" style="position:absolute;top:6146;width:9576;height:5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Ow8UA&#10;AADcAAAADwAAAGRycy9kb3ducmV2LnhtbESPQWvCQBSE74L/YXmCF9FN01IkuooUhV6K1Ipen9nn&#10;Jph9G7JrTP31bqHgcZiZb5j5srOVaKnxpWMFL5MEBHHudMlGwf5nM56C8AFZY+WYFPySh+Wi35tj&#10;pt2Nv6ndBSMihH2GCooQ6kxKnxdk0U9cTRy9s2sshigbI3WDtwi3lUyT5F1aLDkuFFjTR0H5ZXe1&#10;CtblaOvu3dFsvq7pYWpO7Smpt0oNB91qBiJQF57h//anVpC+vcL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U7DxQAAANwAAAAPAAAAAAAAAAAAAAAAAJgCAABkcnMv&#10;ZG93bnJldi54bWxQSwUGAAAAAAQABAD1AAAAigMAAAAA&#10;">
                  <v:textbox inset="2.05739mm,1.0287mm,2.05739mm,1.0287mm">
                    <w:txbxContent>
                      <w:p w14:paraId="139E5D72" w14:textId="77777777" w:rsidR="001C3973" w:rsidRPr="00653CC5" w:rsidRDefault="001C3973" w:rsidP="001C3973">
                        <w:pPr>
                          <w:autoSpaceDE w:val="0"/>
                          <w:autoSpaceDN w:val="0"/>
                          <w:adjustRightInd w:val="0"/>
                          <w:jc w:val="center"/>
                          <w:rPr>
                            <w:rFonts w:eastAsia="SimSun"/>
                            <w:color w:val="000000"/>
                            <w:sz w:val="19"/>
                          </w:rPr>
                        </w:pPr>
                      </w:p>
                      <w:p w14:paraId="3D73A2E6" w14:textId="77777777" w:rsidR="001C3973" w:rsidRPr="00553DD4" w:rsidRDefault="001C3973" w:rsidP="001C3973">
                        <w:pPr>
                          <w:autoSpaceDE w:val="0"/>
                          <w:autoSpaceDN w:val="0"/>
                          <w:adjustRightInd w:val="0"/>
                          <w:jc w:val="center"/>
                          <w:rPr>
                            <w:rFonts w:ascii="Arial" w:hAnsi="Arial" w:cs="Arial"/>
                            <w:color w:val="000000"/>
                            <w:sz w:val="22"/>
                            <w:szCs w:val="22"/>
                            <w:lang w:val="pt-PT"/>
                          </w:rPr>
                        </w:pPr>
                        <w:r w:rsidRPr="00553DD4">
                          <w:rPr>
                            <w:rFonts w:ascii="Arial" w:eastAsia="SimSun" w:hAnsi="Arial" w:cs="Arial"/>
                            <w:color w:val="000000"/>
                            <w:sz w:val="22"/>
                            <w:szCs w:val="22"/>
                          </w:rPr>
                          <w:t>Ideeën voor onderzoek</w:t>
                        </w:r>
                      </w:p>
                    </w:txbxContent>
                  </v:textbox>
                </v:shape>
                <v:line id="Line 41" o:spid="_x0000_s1030" style="position:absolute;visibility:visible;mso-wrap-style:square" from="9576,8936" to="12188,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v:shape id="Text Box 42" o:spid="_x0000_s1031" type="#_x0000_t202" style="position:absolute;left:12188;top:1524;width:8481;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zLMUA&#10;AADcAAAADwAAAGRycy9kb3ducmV2LnhtbESPQWvCQBSE74L/YXmCF9FNQ1skuooUhV6K1Ipen9nn&#10;Jph9G7JrTP31bqHgcZiZb5j5srOVaKnxpWMFL5MEBHHudMlGwf5nM56C8AFZY+WYFPySh+Wi35tj&#10;pt2Nv6ndBSMihH2GCooQ6kxKnxdk0U9cTRy9s2sshigbI3WDtwi3lUyT5F1aLDkuFFjTR0H5ZXe1&#10;CtblaOvu3dFsvq7pYWpO7Smpt0oNB91qBiJQF57h//anVpC+vsH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HMsxQAAANwAAAAPAAAAAAAAAAAAAAAAAJgCAABkcnMv&#10;ZG93bnJldi54bWxQSwUGAAAAAAQABAD1AAAAigMAAAAA&#10;">
                  <v:textbox inset="2.05739mm,1.0287mm,2.05739mm,1.0287mm">
                    <w:txbxContent>
                      <w:p w14:paraId="7DD35211" w14:textId="55FF0759" w:rsidR="001C3973" w:rsidRPr="00071302" w:rsidRDefault="00071302" w:rsidP="001C3973">
                        <w:pPr>
                          <w:autoSpaceDE w:val="0"/>
                          <w:autoSpaceDN w:val="0"/>
                          <w:adjustRightInd w:val="0"/>
                          <w:rPr>
                            <w:rFonts w:ascii="Arial" w:hAnsi="Arial" w:cs="Arial"/>
                            <w:color w:val="000000"/>
                            <w:sz w:val="22"/>
                            <w:szCs w:val="22"/>
                            <w:lang w:val="pt-PT"/>
                          </w:rPr>
                        </w:pPr>
                        <w:r>
                          <w:rPr>
                            <w:rFonts w:ascii="Arial" w:eastAsia="SimSun" w:hAnsi="Arial" w:cs="Arial"/>
                            <w:color w:val="000000"/>
                            <w:sz w:val="22"/>
                            <w:szCs w:val="22"/>
                          </w:rPr>
                          <w:t>Onderzoek</w:t>
                        </w:r>
                        <w:r w:rsidR="001C3973" w:rsidRPr="00071302">
                          <w:rPr>
                            <w:rFonts w:ascii="Arial" w:eastAsia="SimSun" w:hAnsi="Arial" w:cs="Arial"/>
                            <w:color w:val="000000"/>
                            <w:sz w:val="22"/>
                            <w:szCs w:val="22"/>
                          </w:rPr>
                          <w:t>vraag en hypothese opstellen</w:t>
                        </w:r>
                        <w:r w:rsidRPr="00071302">
                          <w:rPr>
                            <w:rFonts w:ascii="Arial" w:eastAsia="SimSun" w:hAnsi="Arial" w:cs="Arial"/>
                            <w:color w:val="000000"/>
                            <w:sz w:val="22"/>
                            <w:szCs w:val="22"/>
                          </w:rPr>
                          <w:t xml:space="preserve"> en variabelen</w:t>
                        </w:r>
                      </w:p>
                    </w:txbxContent>
                  </v:textbox>
                </v:shape>
                <v:line id="Line 44" o:spid="_x0000_s1032" style="position:absolute;visibility:visible;mso-wrap-style:square" from="20248,8419" to="22860,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v:line>
                <v:line id="Line 47" o:spid="_x0000_s1033" style="position:absolute;visibility:visible;mso-wrap-style:square" from="32099,8927" to="34480,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eK8IAAADcAAAADwAAAGRycy9kb3ducmV2LnhtbERPy2oCMRTdF/yHcAvuakbB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eK8IAAADcAAAADwAAAAAAAAAAAAAA&#10;AAChAgAAZHJzL2Rvd25yZXYueG1sUEsFBgAAAAAEAAQA+QAAAJADAAAAAA==&#10;">
                  <v:stroke endarrow="block"/>
                </v:line>
                <v:shape id="Text Box 49" o:spid="_x0000_s1034" type="#_x0000_t202" style="position:absolute;left:34428;top:5429;width:8053;height: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9hcUA&#10;AADcAAAADwAAAGRycy9kb3ducmV2LnhtbESPQWvCQBSE70L/w/IKXopuDFhCdJVSFLyI1Ba9PrPP&#10;TTD7NmTXGP313ULB4zAz3zDzZW9r0VHrK8cKJuMEBHHhdMVGwc/3epSB8AFZY+2YFNzJw3LxMphj&#10;rt2Nv6jbByMihH2OCsoQmlxKX5Rk0Y9dQxy9s2sthihbI3WLtwi3tUyT5F1arDgulNjQZ0nFZX+1&#10;ClbV2849+qNZb6/pITOn7pQ0O6WGr/3HDESgPjzD/+2NVpBO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H2FxQAAANwAAAAPAAAAAAAAAAAAAAAAAJgCAABkcnMv&#10;ZG93bnJldi54bWxQSwUGAAAAAAQABAD1AAAAigMAAAAA&#10;">
                  <v:textbox inset="2.05739mm,1.0287mm,2.05739mm,1.0287mm">
                    <w:txbxContent>
                      <w:p w14:paraId="3A801EAD" w14:textId="77777777" w:rsidR="001C3973" w:rsidRDefault="001C3973" w:rsidP="001C3973">
                        <w:pPr>
                          <w:autoSpaceDE w:val="0"/>
                          <w:autoSpaceDN w:val="0"/>
                          <w:adjustRightInd w:val="0"/>
                          <w:rPr>
                            <w:rFonts w:ascii="Arial" w:eastAsia="SimSun" w:hAnsi="Arial" w:cs="Arial"/>
                            <w:color w:val="000000"/>
                            <w:sz w:val="22"/>
                            <w:szCs w:val="22"/>
                          </w:rPr>
                        </w:pPr>
                        <w:r w:rsidRPr="00553DD4">
                          <w:rPr>
                            <w:rFonts w:ascii="Arial" w:eastAsia="SimSun" w:hAnsi="Arial" w:cs="Arial"/>
                            <w:color w:val="000000"/>
                            <w:sz w:val="22"/>
                            <w:szCs w:val="22"/>
                          </w:rPr>
                          <w:t>Gereed</w:t>
                        </w:r>
                        <w:r>
                          <w:rPr>
                            <w:rFonts w:ascii="Arial" w:eastAsia="SimSun" w:hAnsi="Arial" w:cs="Arial"/>
                            <w:color w:val="000000"/>
                            <w:sz w:val="22"/>
                            <w:szCs w:val="22"/>
                          </w:rPr>
                          <w:t>-</w:t>
                        </w:r>
                      </w:p>
                      <w:p w14:paraId="6025A8B7" w14:textId="77777777" w:rsidR="001C3973" w:rsidRPr="00553DD4" w:rsidRDefault="001C3973" w:rsidP="001C3973">
                        <w:pPr>
                          <w:autoSpaceDE w:val="0"/>
                          <w:autoSpaceDN w:val="0"/>
                          <w:adjustRightInd w:val="0"/>
                          <w:rPr>
                            <w:rFonts w:ascii="Arial" w:eastAsia="SimSun" w:hAnsi="Arial" w:cs="Arial"/>
                            <w:color w:val="000000"/>
                            <w:sz w:val="22"/>
                            <w:szCs w:val="22"/>
                          </w:rPr>
                        </w:pPr>
                        <w:r w:rsidRPr="00553DD4">
                          <w:rPr>
                            <w:rFonts w:ascii="Arial" w:eastAsia="SimSun" w:hAnsi="Arial" w:cs="Arial"/>
                            <w:color w:val="000000"/>
                            <w:sz w:val="22"/>
                            <w:szCs w:val="22"/>
                          </w:rPr>
                          <w:t>schappen gebruiken</w:t>
                        </w:r>
                      </w:p>
                      <w:p w14:paraId="1FC65477" w14:textId="77777777" w:rsidR="001C3973" w:rsidRDefault="001C3973" w:rsidP="001C3973"/>
                    </w:txbxContent>
                  </v:textbox>
                </v:shape>
                <v:line id="Line 50" o:spid="_x0000_s1035" style="position:absolute;visibility:visible;mso-wrap-style:square" from="42660,8936" to="45272,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shape id="Text Box 51" o:spid="_x0000_s1036" type="#_x0000_t202" style="position:absolute;left:45272;top:5238;width:8353;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AasUA&#10;AADcAAAADwAAAGRycy9kb3ducmV2LnhtbESPQWvCQBSE74L/YXmCF9FNQ1skuooUhV6K1Ipen9nn&#10;Jph9G7JrTP31bqHgcZiZb5j5srOVaKnxpWMFL5MEBHHudMlGwf5nM56C8AFZY+WYFPySh+Wi35tj&#10;pt2Nv6ndBSMihH2GCooQ6kxKnxdk0U9cTRy9s2sshigbI3WDtwi3lUyT5F1aLDkuFFjTR0H5ZXe1&#10;CtblaOvu3dFsvq7pYWpO7Smpt0oNB91qBiJQF57h//anVpC+vcL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UBqxQAAANwAAAAPAAAAAAAAAAAAAAAAAJgCAABkcnMv&#10;ZG93bnJldi54bWxQSwUGAAAAAAQABAD1AAAAigMAAAAA&#10;">
                  <v:textbox inset="2.05739mm,1.0287mm,2.05739mm,1.0287mm">
                    <w:txbxContent>
                      <w:p w14:paraId="0C16804B" w14:textId="77777777" w:rsidR="001C3973" w:rsidRPr="007156F4" w:rsidRDefault="001C3973" w:rsidP="001C3973">
                        <w:pPr>
                          <w:autoSpaceDE w:val="0"/>
                          <w:autoSpaceDN w:val="0"/>
                          <w:adjustRightInd w:val="0"/>
                          <w:jc w:val="center"/>
                          <w:rPr>
                            <w:rFonts w:ascii="Arial" w:hAnsi="Arial" w:cs="Arial"/>
                            <w:color w:val="000000"/>
                            <w:sz w:val="22"/>
                            <w:szCs w:val="22"/>
                            <w:lang w:val="pt-PT"/>
                          </w:rPr>
                        </w:pPr>
                        <w:r w:rsidRPr="007156F4">
                          <w:rPr>
                            <w:rFonts w:ascii="Arial" w:hAnsi="Arial" w:cs="Arial"/>
                            <w:color w:val="000000"/>
                            <w:sz w:val="22"/>
                            <w:szCs w:val="22"/>
                            <w:lang w:val="pt-PT"/>
                          </w:rPr>
                          <w:t>Verwerken gegeven</w:t>
                        </w:r>
                        <w:r>
                          <w:rPr>
                            <w:rFonts w:ascii="Arial" w:hAnsi="Arial" w:cs="Arial"/>
                            <w:color w:val="000000"/>
                            <w:sz w:val="22"/>
                            <w:szCs w:val="22"/>
                            <w:lang w:val="pt-PT"/>
                          </w:rPr>
                          <w:t>s en uitkomsten</w:t>
                        </w:r>
                      </w:p>
                    </w:txbxContent>
                  </v:textbox>
                </v:shape>
                <v:shape id="Text Box 57" o:spid="_x0000_s1037" type="#_x0000_t202" style="position:absolute;left:55530;top:5619;width:8382;height:7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TMUA&#10;AADcAAAADwAAAGRycy9kb3ducmV2LnhtbESPQWvCQBSE7wX/w/KEXqRuDCiSuoqIgpciVbHXZ/Z1&#10;E8y+Ddk1Rn+9WxB6HGbmG2a26GwlWmp86VjBaJiAIM6dLtkoOB42H1MQPiBrrByTgjt5WMx7bzPM&#10;tLvxN7X7YESEsM9QQRFCnUnp84Is+qGriaP36xqLIcrGSN3gLcJtJdMkmUiLJceFAmtaFZRf9ler&#10;YF0Odu7R/ZjN1zU9Tc25PSf1Tqn3frf8BBGoC//hV3urFaSTMfyd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S9MxQAAANwAAAAPAAAAAAAAAAAAAAAAAJgCAABkcnMv&#10;ZG93bnJldi54bWxQSwUGAAAAAAQABAD1AAAAigMAAAAA&#10;">
                  <v:textbox inset="2.05739mm,1.0287mm,2.05739mm,1.0287mm">
                    <w:txbxContent>
                      <w:p w14:paraId="1D8239E7" w14:textId="77777777" w:rsidR="001C3973" w:rsidRPr="00553DD4" w:rsidRDefault="001C3973" w:rsidP="001C3973">
                        <w:pPr>
                          <w:autoSpaceDE w:val="0"/>
                          <w:autoSpaceDN w:val="0"/>
                          <w:adjustRightInd w:val="0"/>
                          <w:jc w:val="center"/>
                          <w:rPr>
                            <w:rFonts w:ascii="Arial" w:hAnsi="Arial" w:cs="Arial"/>
                            <w:color w:val="000000"/>
                            <w:sz w:val="22"/>
                            <w:szCs w:val="22"/>
                            <w:lang w:val="pt-PT"/>
                          </w:rPr>
                        </w:pPr>
                        <w:r>
                          <w:rPr>
                            <w:rFonts w:ascii="Arial" w:eastAsia="SimSun" w:hAnsi="Arial" w:cs="Arial"/>
                            <w:color w:val="000000"/>
                            <w:sz w:val="22"/>
                            <w:szCs w:val="22"/>
                          </w:rPr>
                          <w:t>Verslag s</w:t>
                        </w:r>
                        <w:r w:rsidRPr="00553DD4">
                          <w:rPr>
                            <w:rFonts w:ascii="Arial" w:eastAsia="SimSun" w:hAnsi="Arial" w:cs="Arial"/>
                            <w:color w:val="000000"/>
                            <w:sz w:val="22"/>
                            <w:szCs w:val="22"/>
                          </w:rPr>
                          <w:t xml:space="preserve">chrijven en </w:t>
                        </w:r>
                        <w:proofErr w:type="spellStart"/>
                        <w:r w:rsidRPr="00553DD4">
                          <w:rPr>
                            <w:rFonts w:ascii="Arial" w:eastAsia="SimSun" w:hAnsi="Arial" w:cs="Arial"/>
                            <w:color w:val="000000"/>
                            <w:sz w:val="22"/>
                            <w:szCs w:val="22"/>
                          </w:rPr>
                          <w:t>vorm</w:t>
                        </w:r>
                        <w:r>
                          <w:rPr>
                            <w:rFonts w:ascii="Arial" w:eastAsia="SimSun" w:hAnsi="Arial" w:cs="Arial"/>
                            <w:color w:val="000000"/>
                            <w:sz w:val="22"/>
                            <w:szCs w:val="22"/>
                          </w:rPr>
                          <w:t>-</w:t>
                        </w:r>
                        <w:r w:rsidRPr="00553DD4">
                          <w:rPr>
                            <w:rFonts w:ascii="Arial" w:eastAsia="SimSun" w:hAnsi="Arial" w:cs="Arial"/>
                            <w:color w:val="000000"/>
                            <w:sz w:val="22"/>
                            <w:szCs w:val="22"/>
                          </w:rPr>
                          <w:t>geven</w:t>
                        </w:r>
                        <w:proofErr w:type="spellEnd"/>
                      </w:p>
                    </w:txbxContent>
                  </v:textbox>
                </v:shape>
                <v:line id="Line 58" o:spid="_x0000_s1038" style="position:absolute;flip:y;visibility:visible;mso-wrap-style:square" from="857,361" to="6442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IhbMUAAADcAAAADwAAAGRycy9kb3ducmV2LnhtbESPzWrDMBCE74W8g9hALyWRm4AxbmTT&#10;NjEUcqnzc1+srW1qrYSlJu7bV4FAj8PMfMNsyskM4kKj7y0reF4mIIgbq3tuFZyO1SID4QOyxsEy&#10;KfglD2Uxe9hgru2Va7ocQisihH2OCroQXC6lbzoy6JfWEUfvy44GQ5RjK/WI1wg3g1wlSSoN9hwX&#10;OnT03lHzffgxCp7Wu61zWVZV9db2n+68q9/2J6Ue59PrC4hAU/gP39sfWsEqTeF2Jh4BW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IhbMUAAADcAAAADwAAAAAAAAAA&#10;AAAAAAChAgAAZHJzL2Rvd25yZXYueG1sUEsFBgAAAAAEAAQA+QAAAJMDAAAAAA==&#10;">
                  <v:stroke startarrow="block" endarrow="block"/>
                </v:line>
                <v:line id="Line 59" o:spid="_x0000_s1039" style="position:absolute;visibility:visible;mso-wrap-style:square" from="5223,11736" to="5223,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line id="Line 60" o:spid="_x0000_s1040" style="position:absolute;visibility:visible;mso-wrap-style:square" from="15671,11736" to="15671,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line id="Line 61" o:spid="_x0000_s1041" style="position:absolute;visibility:visible;mso-wrap-style:square" from="27717,11285" to="27859,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9C8UAAADcAAAADwAAAGRycy9kb3ducmV2LnhtbESPQWvCQBSE70L/w/IKvelGD2qiq5SG&#10;Qg+tYJSeX7PPbGj2bchu4/bfdwuCx2FmvmG2+2g7MdLgW8cK5rMMBHHtdMuNgvPpdboG4QOyxs4x&#10;KfglD/vdw2SLhXZXPtJYhUYkCPsCFZgQ+kJKXxuy6GeuJ07exQ0WQ5JDI/WA1wS3nVxk2VJabDkt&#10;GOzpxVD9Xf1YBStTHuVKlu+nQzm28zx+xM+vXKmnx/i8AREohnv41n7TChbLHP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H9C8UAAADcAAAADwAAAAAAAAAA&#10;AAAAAAChAgAAZHJzL2Rvd25yZXYueG1sUEsFBgAAAAAEAAQA+QAAAJMDAAAAAA==&#10;">
                  <v:stroke endarrow="block"/>
                </v:line>
                <v:line id="Line 62" o:spid="_x0000_s1042" style="position:absolute;visibility:visible;mso-wrap-style:square" from="37749,11620" to="37749,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v:line>
                <v:line id="Line 63" o:spid="_x0000_s1043" style="position:absolute;visibility:visible;mso-wrap-style:square" from="48754,13239" to="48754,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n0MUAAADcAAAADwAAAGRycy9kb3ducmV2LnhtbESPzWrDMBCE74W+g9hCb43sHOrEjRJK&#10;TaGHJpAfct5aG8vEWhlLddS3rwKBHIeZ+YZZrKLtxEiDbx0ryCcZCOLa6ZYbBYf958sMhA/IGjvH&#10;pOCPPKyWjw8LLLW78JbGXWhEgrAvUYEJoS+l9LUhi37ieuLkndxgMSQ5NFIPeElw28lplr1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5n0MUAAADcAAAADwAAAAAAAAAA&#10;AAAAAAChAgAAZHJzL2Rvd25yZXYueG1sUEsFBgAAAAAEAAQA+QAAAJMDAAAAAA==&#10;">
                  <v:stroke endarrow="block"/>
                </v:line>
                <v:line id="Line 64" o:spid="_x0000_s1044" style="position:absolute;visibility:visible;mso-wrap-style:square" from="59201,13430" to="59201,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shape id="Text Box 65" o:spid="_x0000_s1045" type="#_x0000_t202" style="position:absolute;left:4191;top:22907;width:2285;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4SsQA&#10;AADcAAAADwAAAGRycy9kb3ducmV2LnhtbESPQWvCQBSE74L/YXmCF6kbbbEaXUUFwaIITfX+yD6T&#10;YPZtyK4x/fduoeBxmJlvmMWqNaVoqHaFZQWjYQSCOLW64EzB+Wf3NgXhPLLG0jIp+CUHq2W3s8BY&#10;2wd/U5P4TAQIuxgV5N5XsZQuzcmgG9qKOHhXWxv0QdaZ1DU+AtyUchxFE2mw4LCQY0XbnNJbcjcK&#10;NuevYzL4yNhdp/owO+pLc6KdUv1eu56D8NT6V/i/vdcKxp/v8Hc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6OErEAAAA3AAAAA8AAAAAAAAAAAAAAAAAmAIAAGRycy9k&#10;b3ducmV2LnhtbFBLBQYAAAAABAAEAPUAAACJAwAAAAA=&#10;" strokeweight="3pt">
                  <v:textbox inset="2.05739mm,1.0287mm,2.05739mm,1.0287mm">
                    <w:txbxContent>
                      <w:p w14:paraId="5B12DAEB"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0</w:t>
                        </w:r>
                      </w:p>
                    </w:txbxContent>
                  </v:textbox>
                </v:shape>
                <v:shape id="Text Box 66" o:spid="_x0000_s1046" type="#_x0000_t202" style="position:absolute;left:14800;top:22907;width:2249;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OgPsUA&#10;AADcAAAADwAAAGRycy9kb3ducmV2LnhtbESPQWvCQBSE74L/YXlCL6Ibg7SaugZbCLQohUa9P7LP&#10;JDT7NmS3Sfrvu0Khx2FmvmF26Wga0VPnassKVssIBHFhdc2lgss5W2xAOI+ssbFMCn7IQbqfTnaY&#10;aDvwJ/W5L0WAsEtQQeV9m0jpiooMuqVtiYN3s51BH2RXSt3hEOCmkXEUPUqDNYeFClt6raj4yr+N&#10;gpfL+ymfr0t2t40+bk/62n9QptTDbDw8g/A0+v/wX/tNK4if1nA/E4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6A+xQAAANwAAAAPAAAAAAAAAAAAAAAAAJgCAABkcnMv&#10;ZG93bnJldi54bWxQSwUGAAAAAAQABAD1AAAAigMAAAAA&#10;" strokeweight="3pt">
                  <v:textbox inset="2.05739mm,1.0287mm,2.05739mm,1.0287mm">
                    <w:txbxContent>
                      <w:p w14:paraId="321AD16B"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1</w:t>
                        </w:r>
                      </w:p>
                    </w:txbxContent>
                  </v:textbox>
                </v:shape>
                <v:shape id="Text Box 67" o:spid="_x0000_s1047" type="#_x0000_t202" style="position:absolute;left:26989;top:22907;width:2729;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FpcQA&#10;AADcAAAADwAAAGRycy9kb3ducmV2LnhtbESPQWvCQBSE74L/YXmCF6kbpbUaXUUFwaIITfX+yD6T&#10;YPZtyK4x/fduoeBxmJlvmMWqNaVoqHaFZQWjYQSCOLW64EzB+Wf3NgXhPLLG0jIp+CUHq2W3s8BY&#10;2wd/U5P4TAQIuxgV5N5XsZQuzcmgG9qKOHhXWxv0QdaZ1DU+AtyUchxFE2mw4LCQY0XbnNJbcjcK&#10;NuevYzJ4z9hdp/owO+pLc6KdUv1eu56D8NT6V/i/vdcKxp8f8Hc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BaXEAAAA3AAAAA8AAAAAAAAAAAAAAAAAmAIAAGRycy9k&#10;b3ducmV2LnhtbFBLBQYAAAAABAAEAPUAAACJAwAAAAA=&#10;" strokeweight="3pt">
                  <v:textbox inset="2.05739mm,1.0287mm,2.05739mm,1.0287mm">
                    <w:txbxContent>
                      <w:p w14:paraId="4E76A2D8"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2</w:t>
                        </w:r>
                      </w:p>
                    </w:txbxContent>
                  </v:textbox>
                </v:shape>
                <v:shape id="Text Box 68" o:spid="_x0000_s1048" type="#_x0000_t202" style="position:absolute;left:36480;top:22907;width:2697;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b0sUA&#10;AADcAAAADwAAAGRycy9kb3ducmV2LnhtbESPQWvCQBSE7wX/w/KEXopuDMVq6hpsIVBRCo16f2Sf&#10;SWj2bchuk/TfdwWhx2FmvmE26Wga0VPnassKFvMIBHFhdc2lgvMpm61AOI+ssbFMCn7JQbqdPGww&#10;0XbgL+pzX4oAYZeggsr7NpHSFRUZdHPbEgfvajuDPsiulLrDIcBNI+MoWkqDNYeFClt6r6j4zn+M&#10;grfz/pg/PZfsrit9WB/1pf+kTKnH6bh7BeFp9P/he/tDK4hflnA7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ZvSxQAAANwAAAAPAAAAAAAAAAAAAAAAAJgCAABkcnMv&#10;ZG93bnJldi54bWxQSwUGAAAAAAQABAD1AAAAigMAAAAA&#10;" strokeweight="3pt">
                  <v:textbox inset="2.05739mm,1.0287mm,2.05739mm,1.0287mm">
                    <w:txbxContent>
                      <w:p w14:paraId="3F673471"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3</w:t>
                        </w:r>
                      </w:p>
                    </w:txbxContent>
                  </v:textbox>
                </v:shape>
                <v:shape id="Text Box 69" o:spid="_x0000_s1049" type="#_x0000_t202" style="position:absolute;left:47883;top:22907;width:2612;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ScMA&#10;AADcAAAADwAAAGRycy9kb3ducmV2LnhtbESPQYvCMBSE74L/ITzBi2iqLOp2jaKCoKwIdt37o3m2&#10;xealNLF2/71ZEDwOM/MNs1i1phQN1a6wrGA8ikAQp1YXnCm4/OyGcxDOI2ssLZOCP3KwWnY7C4y1&#10;ffCZmsRnIkDYxagg976KpXRpTgbdyFbEwbva2qAPss6krvER4KaUkyiaSoMFh4UcK9rmlN6Su1Gw&#10;uRyOyeAjY3ed6+/Po/5tTrRTqt9r118gPLX+HX6191rBZDaD/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E+ScMAAADcAAAADwAAAAAAAAAAAAAAAACYAgAAZHJzL2Rv&#10;d25yZXYueG1sUEsFBgAAAAAEAAQA9QAAAIgDAAAAAA==&#10;" strokeweight="3pt">
                  <v:textbox inset="2.05739mm,1.0287mm,2.05739mm,1.0287mm">
                    <w:txbxContent>
                      <w:p w14:paraId="246D4BE7"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4</w:t>
                        </w:r>
                      </w:p>
                    </w:txbxContent>
                  </v:textbox>
                </v:shape>
                <v:shape id="Text Box 70" o:spid="_x0000_s1050" type="#_x0000_t202" style="position:absolute;left:58331;top:22907;width:2343;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qO8IA&#10;AADcAAAADwAAAGRycy9kb3ducmV2LnhtbERPTWvCQBC9F/oflil4Kc1GkVajq9iCYGkQmsb7kB2T&#10;YHY2ZNck/nv3UPD4eN/r7Wga0VPnassKplEMgriwuuZSQf63f1uAcB5ZY2OZFNzIwXbz/LTGRNuB&#10;f6nPfClCCLsEFVTet4mUrqjIoItsSxy4s+0M+gC7UuoOhxBuGjmL43dpsObQUGFLXxUVl+xqFHzm&#10;32n2Oi/ZnRf6Z5nqU3+kvVKTl3G3AuFp9A/xv/ugFcw+wtpwJhw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qo7wgAAANwAAAAPAAAAAAAAAAAAAAAAAJgCAABkcnMvZG93&#10;bnJldi54bWxQSwUGAAAAAAQABAD1AAAAhwMAAAAA&#10;" strokeweight="3pt">
                  <v:textbox inset="2.05739mm,1.0287mm,2.05739mm,1.0287mm">
                    <w:txbxContent>
                      <w:p w14:paraId="4116BDA3" w14:textId="77777777" w:rsidR="001C3973" w:rsidRPr="00653CC5" w:rsidRDefault="001C3973" w:rsidP="001C3973">
                        <w:pPr>
                          <w:autoSpaceDE w:val="0"/>
                          <w:autoSpaceDN w:val="0"/>
                          <w:adjustRightInd w:val="0"/>
                          <w:rPr>
                            <w:rFonts w:ascii="Arial" w:hAnsi="Arial" w:cs="Arial"/>
                            <w:color w:val="000000"/>
                            <w:sz w:val="29"/>
                            <w:szCs w:val="36"/>
                            <w:lang w:val="pt-PT"/>
                          </w:rPr>
                        </w:pPr>
                        <w:r>
                          <w:rPr>
                            <w:rFonts w:ascii="Arial" w:hAnsi="Arial" w:cs="Arial"/>
                            <w:color w:val="000000"/>
                            <w:sz w:val="29"/>
                            <w:szCs w:val="36"/>
                            <w:lang w:val="pt-PT"/>
                          </w:rPr>
                          <w:t>5</w:t>
                        </w:r>
                      </w:p>
                    </w:txbxContent>
                  </v:textbox>
                </v:shape>
                <v:shape id="Text Box 20" o:spid="_x0000_s1051" type="#_x0000_t202" style="position:absolute;left:22860;top:3333;width:8953;height:7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9D7401D" w14:textId="77777777" w:rsidR="001C3973" w:rsidRPr="00553DD4" w:rsidRDefault="001C3973" w:rsidP="001C3973">
                        <w:pPr>
                          <w:autoSpaceDE w:val="0"/>
                          <w:autoSpaceDN w:val="0"/>
                          <w:adjustRightInd w:val="0"/>
                          <w:jc w:val="center"/>
                          <w:rPr>
                            <w:rFonts w:ascii="Arial" w:eastAsia="SimSun" w:hAnsi="Arial" w:cs="Arial"/>
                            <w:color w:val="000000"/>
                            <w:sz w:val="22"/>
                            <w:szCs w:val="22"/>
                          </w:rPr>
                        </w:pPr>
                        <w:r w:rsidRPr="00553DD4">
                          <w:rPr>
                            <w:rFonts w:ascii="Arial" w:hAnsi="Arial" w:cs="Arial"/>
                            <w:sz w:val="22"/>
                            <w:szCs w:val="22"/>
                          </w:rPr>
                          <w:t>Bronnen bestuderen</w:t>
                        </w:r>
                        <w:r w:rsidRPr="007156F4">
                          <w:rPr>
                            <w:rFonts w:ascii="Arial" w:eastAsia="SimSun" w:hAnsi="Arial" w:cs="Arial"/>
                            <w:color w:val="000000"/>
                            <w:sz w:val="22"/>
                            <w:szCs w:val="22"/>
                          </w:rPr>
                          <w:t xml:space="preserve"> </w:t>
                        </w:r>
                        <w:r w:rsidRPr="00553DD4">
                          <w:rPr>
                            <w:rFonts w:ascii="Arial" w:eastAsia="SimSun" w:hAnsi="Arial" w:cs="Arial"/>
                            <w:color w:val="000000"/>
                            <w:sz w:val="22"/>
                            <w:szCs w:val="22"/>
                          </w:rPr>
                          <w:t>Werkplan</w:t>
                        </w:r>
                      </w:p>
                      <w:p w14:paraId="01C39359" w14:textId="77777777" w:rsidR="001C3973" w:rsidRPr="00553DD4" w:rsidRDefault="001C3973" w:rsidP="001C3973">
                        <w:pPr>
                          <w:autoSpaceDE w:val="0"/>
                          <w:autoSpaceDN w:val="0"/>
                          <w:adjustRightInd w:val="0"/>
                          <w:jc w:val="center"/>
                          <w:rPr>
                            <w:rFonts w:ascii="Arial" w:hAnsi="Arial" w:cs="Arial"/>
                            <w:color w:val="000000"/>
                            <w:sz w:val="22"/>
                            <w:szCs w:val="22"/>
                            <w:lang w:val="pt-PT"/>
                          </w:rPr>
                        </w:pPr>
                        <w:r w:rsidRPr="00553DD4">
                          <w:rPr>
                            <w:rFonts w:ascii="Arial" w:eastAsia="SimSun" w:hAnsi="Arial" w:cs="Arial"/>
                            <w:color w:val="000000"/>
                            <w:sz w:val="22"/>
                            <w:szCs w:val="22"/>
                          </w:rPr>
                          <w:t>opzetten</w:t>
                        </w:r>
                      </w:p>
                      <w:p w14:paraId="46F865A5" w14:textId="77777777" w:rsidR="001C3973" w:rsidRPr="00553DD4" w:rsidRDefault="001C3973" w:rsidP="001C3973">
                        <w:pPr>
                          <w:rPr>
                            <w:rFonts w:ascii="Arial" w:hAnsi="Arial" w:cs="Arial"/>
                            <w:sz w:val="22"/>
                            <w:szCs w:val="22"/>
                          </w:rPr>
                        </w:pPr>
                      </w:p>
                    </w:txbxContent>
                  </v:textbox>
                </v:shape>
                <v:line id="Line 50" o:spid="_x0000_s1052" style="position:absolute;visibility:visible;mso-wrap-style:square" from="53340,8181" to="55530,9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w10:wrap anchory="line"/>
              </v:group>
            </w:pict>
          </mc:Fallback>
        </mc:AlternateContent>
      </w:r>
    </w:p>
    <w:p w14:paraId="1F0AE793" w14:textId="77777777" w:rsidR="001C3973" w:rsidRDefault="001C3973" w:rsidP="001C3973">
      <w:pPr>
        <w:rPr>
          <w:rFonts w:ascii="Arial" w:hAnsi="Arial" w:cs="Arial"/>
        </w:rPr>
      </w:pPr>
    </w:p>
    <w:p w14:paraId="0062C859" w14:textId="77777777" w:rsidR="001C3973" w:rsidRDefault="001C3973" w:rsidP="001C3973">
      <w:pPr>
        <w:rPr>
          <w:rFonts w:ascii="Arial" w:hAnsi="Arial" w:cs="Arial"/>
        </w:rPr>
      </w:pPr>
    </w:p>
    <w:p w14:paraId="68ACBEEB" w14:textId="77777777" w:rsidR="001C3973" w:rsidRDefault="001C3973" w:rsidP="001C3973">
      <w:pPr>
        <w:rPr>
          <w:rFonts w:ascii="Arial" w:hAnsi="Arial" w:cs="Arial"/>
        </w:rPr>
      </w:pPr>
    </w:p>
    <w:p w14:paraId="46252D3E" w14:textId="77777777" w:rsidR="001C3973" w:rsidRDefault="001C3973" w:rsidP="001C3973">
      <w:pPr>
        <w:rPr>
          <w:rFonts w:ascii="Arial" w:hAnsi="Arial" w:cs="Arial"/>
        </w:rPr>
      </w:pPr>
    </w:p>
    <w:p w14:paraId="1B456CA8" w14:textId="77777777" w:rsidR="001C3973" w:rsidRDefault="001C3973" w:rsidP="001C3973">
      <w:pPr>
        <w:rPr>
          <w:rFonts w:ascii="Arial" w:hAnsi="Arial" w:cs="Arial"/>
        </w:rPr>
      </w:pPr>
    </w:p>
    <w:p w14:paraId="5166274C" w14:textId="77777777" w:rsidR="001C3973" w:rsidRDefault="001C3973" w:rsidP="001C3973">
      <w:pPr>
        <w:rPr>
          <w:rFonts w:ascii="Arial" w:hAnsi="Arial" w:cs="Arial"/>
        </w:rPr>
      </w:pPr>
    </w:p>
    <w:p w14:paraId="56FE6646" w14:textId="77777777" w:rsidR="001C3973" w:rsidRDefault="001C3973" w:rsidP="001C3973">
      <w:pPr>
        <w:rPr>
          <w:rFonts w:ascii="Arial" w:hAnsi="Arial" w:cs="Arial"/>
        </w:rPr>
      </w:pPr>
    </w:p>
    <w:p w14:paraId="78A67932" w14:textId="77777777" w:rsidR="001C3973" w:rsidRDefault="001C3973" w:rsidP="001C3973">
      <w:pPr>
        <w:rPr>
          <w:rFonts w:ascii="Arial" w:hAnsi="Arial" w:cs="Arial"/>
        </w:rPr>
      </w:pPr>
    </w:p>
    <w:p w14:paraId="25847757" w14:textId="77777777" w:rsidR="001C3973" w:rsidRDefault="001C3973" w:rsidP="001C3973">
      <w:pPr>
        <w:rPr>
          <w:rFonts w:ascii="Arial" w:hAnsi="Arial" w:cs="Arial"/>
        </w:rPr>
      </w:pPr>
    </w:p>
    <w:p w14:paraId="65E307F7" w14:textId="77777777" w:rsidR="001C3973" w:rsidRDefault="001C3973" w:rsidP="001C3973">
      <w:pPr>
        <w:rPr>
          <w:rFonts w:ascii="Arial" w:hAnsi="Arial" w:cs="Arial"/>
        </w:rPr>
      </w:pPr>
    </w:p>
    <w:p w14:paraId="51B573E2" w14:textId="77777777" w:rsidR="001C3973" w:rsidRDefault="001C3973" w:rsidP="001C3973">
      <w:pPr>
        <w:rPr>
          <w:rFonts w:ascii="Arial" w:hAnsi="Arial" w:cs="Arial"/>
        </w:rPr>
      </w:pPr>
    </w:p>
    <w:p w14:paraId="392B872F" w14:textId="77777777" w:rsidR="001C3973" w:rsidRDefault="001C3973" w:rsidP="001C3973">
      <w:pPr>
        <w:rPr>
          <w:rFonts w:ascii="Arial" w:hAnsi="Arial" w:cs="Arial"/>
        </w:rPr>
      </w:pPr>
    </w:p>
    <w:p w14:paraId="55EDE6FF" w14:textId="77777777" w:rsidR="001C3973" w:rsidRDefault="001C3973" w:rsidP="001C3973">
      <w:pPr>
        <w:rPr>
          <w:rFonts w:ascii="Arial" w:hAnsi="Arial" w:cs="Arial"/>
        </w:rPr>
      </w:pPr>
    </w:p>
    <w:p w14:paraId="22C3A512" w14:textId="77777777" w:rsidR="001C3973" w:rsidRDefault="001C3973" w:rsidP="001C3973">
      <w:pPr>
        <w:rPr>
          <w:rFonts w:ascii="Arial" w:hAnsi="Arial" w:cs="Arial"/>
        </w:rPr>
      </w:pPr>
    </w:p>
    <w:p w14:paraId="46A0749D" w14:textId="77777777" w:rsidR="001C3973" w:rsidRDefault="001C3973" w:rsidP="001C3973">
      <w:pPr>
        <w:rPr>
          <w:rFonts w:ascii="Arial" w:hAnsi="Arial" w:cs="Arial"/>
        </w:rPr>
      </w:pPr>
    </w:p>
    <w:p w14:paraId="14A6730B" w14:textId="77777777" w:rsidR="001C3973" w:rsidRDefault="001C3973" w:rsidP="001C3973">
      <w:pPr>
        <w:rPr>
          <w:rFonts w:ascii="Arial" w:hAnsi="Arial" w:cs="Arial"/>
        </w:rPr>
      </w:pPr>
    </w:p>
    <w:p w14:paraId="509835D3" w14:textId="77777777" w:rsidR="001C3973" w:rsidRDefault="001C3973" w:rsidP="001C3973">
      <w:pPr>
        <w:rPr>
          <w:rFonts w:ascii="Arial" w:hAnsi="Arial" w:cs="Arial"/>
        </w:rPr>
      </w:pPr>
    </w:p>
    <w:p w14:paraId="7A55CEC5" w14:textId="77777777" w:rsidR="001C3973" w:rsidRDefault="001C3973" w:rsidP="001C3973">
      <w:pPr>
        <w:rPr>
          <w:rFonts w:ascii="Arial" w:hAnsi="Arial" w:cs="Arial"/>
        </w:rPr>
      </w:pPr>
    </w:p>
    <w:p w14:paraId="48EA43B7" w14:textId="77777777" w:rsidR="001C3973" w:rsidRDefault="001C3973" w:rsidP="001C3973">
      <w:pPr>
        <w:rPr>
          <w:rFonts w:ascii="Arial" w:hAnsi="Arial" w:cs="Arial"/>
        </w:rPr>
      </w:pPr>
      <w:r>
        <w:rPr>
          <w:rFonts w:ascii="Arial" w:hAnsi="Arial" w:cs="Arial"/>
        </w:rPr>
        <w:t xml:space="preserve">In de klassen 1 t/m 3 leer je de basisvaardigheden van het onderzoeksverslag/meetrapport. In de tweede fase worden de onderzoeken ingewikkelder, diepgaander en komen zaken als betrouwbaarheid en nauwkeurigheid maar ook bronnenonderzoek en vormgeving aan de orde. </w:t>
      </w:r>
    </w:p>
    <w:p w14:paraId="5E34AFE6" w14:textId="77777777" w:rsidR="001C3973" w:rsidRDefault="001C3973" w:rsidP="001C3973">
      <w:pPr>
        <w:rPr>
          <w:rFonts w:ascii="Arial" w:hAnsi="Arial" w:cs="Arial"/>
        </w:rPr>
      </w:pPr>
    </w:p>
    <w:p w14:paraId="264D0464" w14:textId="75D986B2" w:rsidR="001C3973" w:rsidRDefault="001C3973" w:rsidP="001C3973">
      <w:pPr>
        <w:rPr>
          <w:rFonts w:ascii="Arial" w:hAnsi="Arial" w:cs="Arial"/>
        </w:rPr>
      </w:pPr>
      <w:r>
        <w:rPr>
          <w:rFonts w:ascii="Arial" w:hAnsi="Arial" w:cs="Arial"/>
        </w:rPr>
        <w:t>We beginnen met de vaardigheid “onderzoeksvraag opstellen”</w:t>
      </w:r>
      <w:r w:rsidR="00071302">
        <w:rPr>
          <w:rFonts w:ascii="Arial" w:hAnsi="Arial" w:cs="Arial"/>
        </w:rPr>
        <w:t xml:space="preserve"> </w:t>
      </w:r>
      <w:r>
        <w:rPr>
          <w:rFonts w:ascii="Arial" w:hAnsi="Arial" w:cs="Arial"/>
        </w:rPr>
        <w:t>en ‘variabelen” dan gaan we ons concentreren op “bronnen onderzoeken en “werkplan opstellen”. Vervolgens kijken we naar de “gereedschappen” die we kunnen gebruiken. Dan buigen we ons over de verwerking van meetgegevens met behulp van wiskunde en informatievaardigheden. Tot slot wordt aandacht besteed aan het verslag, vormgeving en lay-out.</w:t>
      </w:r>
    </w:p>
    <w:p w14:paraId="73AE3123" w14:textId="77777777" w:rsidR="001C3973" w:rsidRDefault="001C3973" w:rsidP="001C3973">
      <w:pPr>
        <w:rPr>
          <w:rFonts w:ascii="Arial" w:hAnsi="Arial" w:cs="Arial"/>
        </w:rPr>
      </w:pPr>
      <w:r>
        <w:rPr>
          <w:rFonts w:ascii="Arial" w:hAnsi="Arial" w:cs="Arial"/>
        </w:rPr>
        <w:t>De 4 HAVO leerlingen zullen aan het eind van dit schooljaar hun profielwerkstuk gaan opstarten.</w:t>
      </w:r>
    </w:p>
    <w:p w14:paraId="414351F4" w14:textId="3F16764F" w:rsidR="001C3973" w:rsidRDefault="001C3973" w:rsidP="00071302">
      <w:pPr>
        <w:rPr>
          <w:rFonts w:ascii="Arial" w:hAnsi="Arial" w:cs="Arial"/>
        </w:rPr>
      </w:pPr>
      <w:r>
        <w:rPr>
          <w:rFonts w:ascii="Arial" w:hAnsi="Arial" w:cs="Arial"/>
        </w:rPr>
        <w:t xml:space="preserve">In dit boekje vind je </w:t>
      </w:r>
      <w:r w:rsidR="00071302">
        <w:rPr>
          <w:rFonts w:ascii="Arial" w:hAnsi="Arial" w:cs="Arial"/>
        </w:rPr>
        <w:t>de eerste serie opdrachten  en h</w:t>
      </w:r>
      <w:r>
        <w:rPr>
          <w:rFonts w:ascii="Arial" w:hAnsi="Arial" w:cs="Arial"/>
        </w:rPr>
        <w:t>et PTA</w:t>
      </w:r>
    </w:p>
    <w:p w14:paraId="4EABD322" w14:textId="77777777" w:rsidR="001C3973" w:rsidRDefault="001C3973" w:rsidP="001C3973">
      <w:pPr>
        <w:ind w:left="420"/>
        <w:rPr>
          <w:rFonts w:ascii="Arial" w:hAnsi="Arial" w:cs="Arial"/>
        </w:rPr>
      </w:pPr>
    </w:p>
    <w:p w14:paraId="30CFA2DC" w14:textId="77777777" w:rsidR="001C3973" w:rsidRDefault="001C3973" w:rsidP="001C3973">
      <w:pPr>
        <w:rPr>
          <w:rFonts w:ascii="Arial" w:hAnsi="Arial" w:cs="Arial"/>
        </w:rPr>
      </w:pPr>
      <w:r>
        <w:rPr>
          <w:rFonts w:ascii="Arial" w:hAnsi="Arial" w:cs="Arial"/>
        </w:rPr>
        <w:t>Succes!</w:t>
      </w:r>
    </w:p>
    <w:p w14:paraId="28A78DCB" w14:textId="77777777" w:rsidR="001C3973" w:rsidRDefault="001C3973" w:rsidP="001C3973">
      <w:pPr>
        <w:pStyle w:val="Kop1"/>
        <w:rPr>
          <w:lang w:val="nl-NL"/>
        </w:rPr>
      </w:pPr>
      <w:r w:rsidRPr="002F3F5A">
        <w:rPr>
          <w:noProof/>
          <w:sz w:val="22"/>
          <w:szCs w:val="22"/>
          <w:lang w:val="nl-NL" w:eastAsia="nl-NL"/>
        </w:rPr>
        <w:drawing>
          <wp:inline distT="0" distB="0" distL="0" distR="0" wp14:anchorId="447AA1F5" wp14:editId="2FA40082">
            <wp:extent cx="4612005" cy="2964180"/>
            <wp:effectExtent l="0" t="0" r="0" b="7620"/>
            <wp:docPr id="97" name="Picture 2" descr="nih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hcarto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2005" cy="2964180"/>
                    </a:xfrm>
                    <a:prstGeom prst="rect">
                      <a:avLst/>
                    </a:prstGeom>
                    <a:noFill/>
                    <a:ln>
                      <a:noFill/>
                    </a:ln>
                  </pic:spPr>
                </pic:pic>
              </a:graphicData>
            </a:graphic>
          </wp:inline>
        </w:drawing>
      </w:r>
    </w:p>
    <w:p w14:paraId="41451E0B" w14:textId="35C4BBD0" w:rsidR="001C3973" w:rsidRDefault="001C3973">
      <w:pPr>
        <w:spacing w:after="160" w:line="259" w:lineRule="auto"/>
      </w:pPr>
      <w:r>
        <w:br w:type="page"/>
      </w:r>
    </w:p>
    <w:p w14:paraId="068EB373" w14:textId="3DBE4945" w:rsidR="003B310A" w:rsidRPr="00E9323E" w:rsidRDefault="004274F4" w:rsidP="004274F4">
      <w:pPr>
        <w:pStyle w:val="Kop1"/>
        <w:ind w:left="425"/>
        <w:rPr>
          <w:lang w:val="nl-NL"/>
        </w:rPr>
      </w:pPr>
      <w:r>
        <w:rPr>
          <w:lang w:val="nl-NL"/>
        </w:rPr>
        <w:lastRenderedPageBreak/>
        <w:t xml:space="preserve">I </w:t>
      </w:r>
      <w:r w:rsidR="003B310A">
        <w:rPr>
          <w:lang w:val="nl-NL"/>
        </w:rPr>
        <w:t xml:space="preserve">A. </w:t>
      </w:r>
      <w:r w:rsidR="003B310A" w:rsidRPr="00E9323E">
        <w:rPr>
          <w:lang w:val="nl-NL"/>
        </w:rPr>
        <w:t xml:space="preserve">Opdrachten bij onderzoeksvraag en hypothese opstellen </w:t>
      </w:r>
    </w:p>
    <w:p w14:paraId="2B86F9B4" w14:textId="77777777" w:rsidR="003B310A" w:rsidRDefault="003B310A" w:rsidP="003B310A">
      <w:pPr>
        <w:rPr>
          <w:rFonts w:ascii="Arial" w:hAnsi="Arial" w:cs="Arial"/>
          <w:b/>
          <w:sz w:val="28"/>
          <w:szCs w:val="28"/>
        </w:rPr>
      </w:pPr>
    </w:p>
    <w:p w14:paraId="74262755" w14:textId="77777777" w:rsidR="003B310A" w:rsidRPr="00E9323E" w:rsidRDefault="003B310A" w:rsidP="003B310A">
      <w:pPr>
        <w:rPr>
          <w:rFonts w:ascii="Arial" w:hAnsi="Arial" w:cs="Arial"/>
          <w:i/>
          <w:u w:val="single"/>
        </w:rPr>
      </w:pPr>
      <w:r w:rsidRPr="00E9323E">
        <w:rPr>
          <w:rFonts w:ascii="Arial" w:hAnsi="Arial" w:cs="Arial"/>
          <w:i/>
          <w:u w:val="single"/>
        </w:rPr>
        <w:t xml:space="preserve">Inleiding </w:t>
      </w:r>
    </w:p>
    <w:p w14:paraId="76BFE9E0" w14:textId="77777777" w:rsidR="003B310A" w:rsidRPr="00267086" w:rsidRDefault="003B310A" w:rsidP="003B310A">
      <w:pPr>
        <w:rPr>
          <w:rFonts w:ascii="Arial" w:hAnsi="Arial" w:cs="Arial"/>
        </w:rPr>
      </w:pPr>
      <w:r w:rsidRPr="00023DEA">
        <w:rPr>
          <w:rFonts w:ascii="Arial" w:hAnsi="Arial" w:cs="Arial"/>
        </w:rPr>
        <w:t xml:space="preserve">De nadruk van deze </w:t>
      </w:r>
      <w:r>
        <w:rPr>
          <w:rFonts w:ascii="Arial" w:hAnsi="Arial" w:cs="Arial"/>
        </w:rPr>
        <w:t>onderzoeksvaardigheid</w:t>
      </w:r>
      <w:r w:rsidRPr="00023DEA">
        <w:rPr>
          <w:rFonts w:ascii="Arial" w:hAnsi="Arial" w:cs="Arial"/>
        </w:rPr>
        <w:t xml:space="preserve"> ligt op het </w:t>
      </w:r>
      <w:r>
        <w:rPr>
          <w:rFonts w:ascii="Arial" w:hAnsi="Arial" w:cs="Arial"/>
        </w:rPr>
        <w:t>opstellen van een onderzoeksvraag</w:t>
      </w:r>
      <w:r w:rsidRPr="00023DEA">
        <w:rPr>
          <w:rFonts w:ascii="Arial" w:hAnsi="Arial" w:cs="Arial"/>
        </w:rPr>
        <w:t xml:space="preserve">. Dat komt erop neer dat je niet </w:t>
      </w:r>
      <w:r>
        <w:rPr>
          <w:rFonts w:ascii="Arial" w:hAnsi="Arial" w:cs="Arial"/>
        </w:rPr>
        <w:t xml:space="preserve">alleen </w:t>
      </w:r>
      <w:r w:rsidRPr="00023DEA">
        <w:rPr>
          <w:rFonts w:ascii="Arial" w:hAnsi="Arial" w:cs="Arial"/>
        </w:rPr>
        <w:t>wordt beoordeeld op een gewo</w:t>
      </w:r>
      <w:r>
        <w:rPr>
          <w:rFonts w:ascii="Arial" w:hAnsi="Arial" w:cs="Arial"/>
        </w:rPr>
        <w:t>on verslag, maar op:</w:t>
      </w:r>
    </w:p>
    <w:p w14:paraId="3B7C3C46" w14:textId="77777777" w:rsidR="003B310A" w:rsidRPr="00FB73D4" w:rsidRDefault="003B310A" w:rsidP="003B310A">
      <w:pPr>
        <w:numPr>
          <w:ilvl w:val="0"/>
          <w:numId w:val="6"/>
        </w:numPr>
        <w:rPr>
          <w:rFonts w:ascii="Arial" w:hAnsi="Arial" w:cs="Arial"/>
        </w:rPr>
      </w:pPr>
      <w:r w:rsidRPr="00FB73D4">
        <w:rPr>
          <w:rFonts w:ascii="Arial" w:hAnsi="Arial" w:cs="Arial"/>
        </w:rPr>
        <w:t xml:space="preserve">Kwaliteit </w:t>
      </w:r>
      <w:r>
        <w:rPr>
          <w:rFonts w:ascii="Arial" w:hAnsi="Arial" w:cs="Arial"/>
        </w:rPr>
        <w:t xml:space="preserve">van je eigen drie </w:t>
      </w:r>
      <w:r w:rsidRPr="00FB73D4">
        <w:rPr>
          <w:rFonts w:ascii="Arial" w:hAnsi="Arial" w:cs="Arial"/>
        </w:rPr>
        <w:t>onderzoeksvragen</w:t>
      </w:r>
    </w:p>
    <w:p w14:paraId="282113AF" w14:textId="77777777" w:rsidR="003B310A" w:rsidRPr="00FB73D4" w:rsidRDefault="003B310A" w:rsidP="003B310A">
      <w:pPr>
        <w:numPr>
          <w:ilvl w:val="0"/>
          <w:numId w:val="7"/>
        </w:numPr>
        <w:rPr>
          <w:rFonts w:ascii="Arial" w:hAnsi="Arial" w:cs="Arial"/>
        </w:rPr>
      </w:pPr>
      <w:r>
        <w:rPr>
          <w:rFonts w:ascii="Arial" w:hAnsi="Arial" w:cs="Arial"/>
        </w:rPr>
        <w:t>Feedback op de onderzoeksvragen van de andere onderzoeksgroepjes</w:t>
      </w:r>
    </w:p>
    <w:p w14:paraId="17FCFAA4" w14:textId="77777777" w:rsidR="003B310A" w:rsidRPr="00FB73D4" w:rsidRDefault="003B310A" w:rsidP="003B310A">
      <w:pPr>
        <w:numPr>
          <w:ilvl w:val="0"/>
          <w:numId w:val="7"/>
        </w:numPr>
        <w:rPr>
          <w:rFonts w:ascii="Arial" w:hAnsi="Arial" w:cs="Arial"/>
        </w:rPr>
      </w:pPr>
      <w:r w:rsidRPr="00FB73D4">
        <w:rPr>
          <w:rFonts w:ascii="Arial" w:hAnsi="Arial" w:cs="Arial"/>
        </w:rPr>
        <w:t>Deelname aan discussie over goede en minder goede onderzoeksvragen</w:t>
      </w:r>
    </w:p>
    <w:p w14:paraId="5F2825CA" w14:textId="77777777" w:rsidR="003B310A" w:rsidRPr="00FB73D4" w:rsidRDefault="003B310A" w:rsidP="003B310A">
      <w:pPr>
        <w:numPr>
          <w:ilvl w:val="0"/>
          <w:numId w:val="7"/>
        </w:numPr>
        <w:rPr>
          <w:rFonts w:ascii="Arial" w:hAnsi="Arial" w:cs="Arial"/>
        </w:rPr>
      </w:pPr>
      <w:r w:rsidRPr="00FB73D4">
        <w:rPr>
          <w:rFonts w:ascii="Arial" w:hAnsi="Arial" w:cs="Arial"/>
        </w:rPr>
        <w:t>Eventuele omzetting naar hypothese(n)</w:t>
      </w:r>
      <w:r>
        <w:rPr>
          <w:rFonts w:ascii="Arial" w:hAnsi="Arial" w:cs="Arial"/>
        </w:rPr>
        <w:t>. Let wel: voor wiskunde wordt meestal niet gesproken over een onderzoeksvraag of hypothese, maar over een “vermoeden”.</w:t>
      </w:r>
    </w:p>
    <w:p w14:paraId="223EA9C6" w14:textId="77777777" w:rsidR="003B310A" w:rsidRPr="00FB73D4" w:rsidRDefault="003B310A" w:rsidP="003B310A">
      <w:pPr>
        <w:numPr>
          <w:ilvl w:val="0"/>
          <w:numId w:val="7"/>
        </w:numPr>
        <w:rPr>
          <w:rFonts w:ascii="Arial" w:hAnsi="Arial" w:cs="Arial"/>
        </w:rPr>
      </w:pPr>
      <w:r>
        <w:rPr>
          <w:rFonts w:ascii="Arial" w:hAnsi="Arial" w:cs="Arial"/>
        </w:rPr>
        <w:t>Uitvoering</w:t>
      </w:r>
      <w:r w:rsidRPr="00FB73D4">
        <w:rPr>
          <w:rFonts w:ascii="Arial" w:hAnsi="Arial" w:cs="Arial"/>
        </w:rPr>
        <w:t xml:space="preserve"> van </w:t>
      </w:r>
      <w:r>
        <w:rPr>
          <w:rFonts w:ascii="Arial" w:hAnsi="Arial" w:cs="Arial"/>
        </w:rPr>
        <w:t xml:space="preserve">het onderzoek en het onderzoeksverslag </w:t>
      </w:r>
      <w:r w:rsidRPr="00FB73D4">
        <w:rPr>
          <w:rFonts w:ascii="Arial" w:hAnsi="Arial" w:cs="Arial"/>
        </w:rPr>
        <w:t>, inclusief de correcte behandeling van diverse soorten variabelen</w:t>
      </w:r>
      <w:r>
        <w:rPr>
          <w:rFonts w:ascii="Arial" w:hAnsi="Arial" w:cs="Arial"/>
        </w:rPr>
        <w:t xml:space="preserve"> en het bijbehorende werkplan</w:t>
      </w:r>
      <w:r w:rsidRPr="00FB73D4">
        <w:rPr>
          <w:rFonts w:ascii="Arial" w:hAnsi="Arial" w:cs="Arial"/>
        </w:rPr>
        <w:t xml:space="preserve">. </w:t>
      </w:r>
    </w:p>
    <w:p w14:paraId="04BFEB59" w14:textId="77777777" w:rsidR="003B310A" w:rsidRDefault="003B310A" w:rsidP="003B310A">
      <w:pPr>
        <w:rPr>
          <w:rFonts w:ascii="Arial" w:hAnsi="Arial" w:cs="Arial"/>
        </w:rPr>
      </w:pPr>
      <w:r w:rsidRPr="00023DEA">
        <w:rPr>
          <w:rFonts w:ascii="Arial" w:hAnsi="Arial" w:cs="Arial"/>
        </w:rPr>
        <w:t>Uitvoering in groepen van drie personen</w:t>
      </w:r>
      <w:r>
        <w:rPr>
          <w:rFonts w:ascii="Arial" w:hAnsi="Arial" w:cs="Arial"/>
        </w:rPr>
        <w:t>.</w:t>
      </w:r>
    </w:p>
    <w:p w14:paraId="1C675FFB" w14:textId="77777777" w:rsidR="00A3183A" w:rsidRDefault="00A3183A" w:rsidP="003B310A">
      <w:pPr>
        <w:rPr>
          <w:rFonts w:ascii="Arial" w:hAnsi="Arial" w:cs="Arial"/>
          <w:i/>
          <w:u w:val="single"/>
        </w:rPr>
      </w:pPr>
    </w:p>
    <w:p w14:paraId="114DDD10" w14:textId="77777777" w:rsidR="003B310A" w:rsidRPr="00E9323E" w:rsidRDefault="003B310A" w:rsidP="003B310A">
      <w:pPr>
        <w:rPr>
          <w:rFonts w:ascii="Arial" w:hAnsi="Arial" w:cs="Arial"/>
          <w:i/>
          <w:u w:val="single"/>
        </w:rPr>
      </w:pPr>
      <w:r w:rsidRPr="00E9323E">
        <w:rPr>
          <w:rFonts w:ascii="Arial" w:hAnsi="Arial" w:cs="Arial"/>
          <w:i/>
          <w:u w:val="single"/>
        </w:rPr>
        <w:t>Werkwijze (</w:t>
      </w:r>
      <w:r>
        <w:rPr>
          <w:rFonts w:ascii="Arial" w:hAnsi="Arial" w:cs="Arial"/>
          <w:i/>
          <w:u w:val="single"/>
        </w:rPr>
        <w:t>Dit geldt voor de opdrachten 1.1 t/m 1.3</w:t>
      </w:r>
      <w:r w:rsidRPr="00E9323E">
        <w:rPr>
          <w:rFonts w:ascii="Arial" w:hAnsi="Arial" w:cs="Arial"/>
          <w:i/>
          <w:u w:val="single"/>
        </w:rPr>
        <w:t>)</w:t>
      </w:r>
    </w:p>
    <w:p w14:paraId="732674DE" w14:textId="77777777" w:rsidR="003B310A" w:rsidRPr="00FB73D4" w:rsidRDefault="003B310A" w:rsidP="003B310A">
      <w:pPr>
        <w:rPr>
          <w:rFonts w:ascii="Arial" w:hAnsi="Arial" w:cs="Arial"/>
          <w:b/>
          <w:sz w:val="28"/>
          <w:szCs w:val="28"/>
        </w:rPr>
      </w:pPr>
    </w:p>
    <w:p w14:paraId="255E627C" w14:textId="77777777" w:rsidR="003B310A" w:rsidRPr="00FB73D4" w:rsidRDefault="003B310A" w:rsidP="003B310A">
      <w:pPr>
        <w:rPr>
          <w:rFonts w:ascii="Arial" w:hAnsi="Arial" w:cs="Arial"/>
        </w:rPr>
      </w:pPr>
      <w:r>
        <w:rPr>
          <w:rFonts w:ascii="Arial" w:hAnsi="Arial" w:cs="Arial"/>
        </w:rPr>
        <w:t xml:space="preserve">Stap 1. </w:t>
      </w:r>
      <w:r w:rsidRPr="00FB73D4">
        <w:rPr>
          <w:rFonts w:ascii="Arial" w:hAnsi="Arial" w:cs="Arial"/>
        </w:rPr>
        <w:t xml:space="preserve">Lees </w:t>
      </w:r>
      <w:r>
        <w:rPr>
          <w:rFonts w:ascii="Arial" w:hAnsi="Arial" w:cs="Arial"/>
        </w:rPr>
        <w:t>in het woordenboek van de UT het item onderzoeksvraag</w:t>
      </w:r>
      <w:r w:rsidRPr="00FB73D4">
        <w:rPr>
          <w:rFonts w:ascii="Arial" w:hAnsi="Arial" w:cs="Arial"/>
        </w:rPr>
        <w:t xml:space="preserve"> goed door!!!</w:t>
      </w:r>
    </w:p>
    <w:p w14:paraId="30F4F003" w14:textId="77777777" w:rsidR="003B310A" w:rsidRDefault="003B310A" w:rsidP="003B310A">
      <w:pPr>
        <w:rPr>
          <w:rFonts w:ascii="Arial" w:hAnsi="Arial" w:cs="Arial"/>
        </w:rPr>
      </w:pPr>
    </w:p>
    <w:p w14:paraId="3FA86913" w14:textId="77777777" w:rsidR="003B310A" w:rsidRDefault="003B310A" w:rsidP="003B310A">
      <w:pPr>
        <w:rPr>
          <w:rFonts w:ascii="Arial" w:hAnsi="Arial" w:cs="Arial"/>
        </w:rPr>
      </w:pPr>
      <w:r>
        <w:rPr>
          <w:rFonts w:ascii="Arial" w:hAnsi="Arial" w:cs="Arial"/>
        </w:rPr>
        <w:t xml:space="preserve">Stap 2. </w:t>
      </w:r>
      <w:r w:rsidRPr="00FB73D4">
        <w:rPr>
          <w:rFonts w:ascii="Arial" w:hAnsi="Arial" w:cs="Arial"/>
        </w:rPr>
        <w:t>Lees daarna je gekozen opdracht eerst helemaal door</w:t>
      </w:r>
      <w:r>
        <w:rPr>
          <w:rFonts w:ascii="Arial" w:hAnsi="Arial" w:cs="Arial"/>
        </w:rPr>
        <w:t xml:space="preserve">. </w:t>
      </w:r>
      <w:r w:rsidRPr="00FB73D4">
        <w:rPr>
          <w:rFonts w:ascii="Arial" w:hAnsi="Arial" w:cs="Arial"/>
        </w:rPr>
        <w:t xml:space="preserve">Schrijf </w:t>
      </w:r>
      <w:r>
        <w:rPr>
          <w:rFonts w:ascii="Arial" w:hAnsi="Arial" w:cs="Arial"/>
        </w:rPr>
        <w:t xml:space="preserve">samen met je groepsleden </w:t>
      </w:r>
      <w:r w:rsidRPr="00FB73D4">
        <w:rPr>
          <w:rFonts w:ascii="Arial" w:hAnsi="Arial" w:cs="Arial"/>
        </w:rPr>
        <w:t>alle variabelen op die in de opdracht genoemd worden en ook alle variabelen die niet worden genoemd, maar die wel een rol spelen</w:t>
      </w:r>
    </w:p>
    <w:p w14:paraId="3AD3CA68" w14:textId="77777777" w:rsidR="003B310A" w:rsidRDefault="003B310A" w:rsidP="003B310A">
      <w:pPr>
        <w:rPr>
          <w:rFonts w:ascii="Arial" w:hAnsi="Arial" w:cs="Arial"/>
        </w:rPr>
      </w:pPr>
    </w:p>
    <w:p w14:paraId="6A08BCB7" w14:textId="77777777" w:rsidR="003B310A" w:rsidRPr="00267086" w:rsidRDefault="003B310A" w:rsidP="003B310A">
      <w:pPr>
        <w:rPr>
          <w:rFonts w:ascii="Arial" w:hAnsi="Arial" w:cs="Arial"/>
        </w:rPr>
      </w:pPr>
      <w:r>
        <w:rPr>
          <w:rFonts w:ascii="Arial" w:hAnsi="Arial" w:cs="Arial"/>
        </w:rPr>
        <w:t xml:space="preserve">Stap 3. </w:t>
      </w:r>
      <w:r w:rsidRPr="00FB73D4">
        <w:rPr>
          <w:rFonts w:ascii="Arial" w:hAnsi="Arial" w:cs="Arial"/>
        </w:rPr>
        <w:t>Bedenk met je groepje drie</w:t>
      </w:r>
      <w:r>
        <w:rPr>
          <w:rFonts w:ascii="Arial" w:hAnsi="Arial" w:cs="Arial"/>
        </w:rPr>
        <w:t xml:space="preserve"> verschillende</w:t>
      </w:r>
      <w:r w:rsidRPr="00FB73D4">
        <w:rPr>
          <w:rFonts w:ascii="Arial" w:hAnsi="Arial" w:cs="Arial"/>
        </w:rPr>
        <w:t xml:space="preserve"> onderzoeksvragen</w:t>
      </w:r>
      <w:r>
        <w:rPr>
          <w:rFonts w:ascii="Arial" w:hAnsi="Arial" w:cs="Arial"/>
        </w:rPr>
        <w:t xml:space="preserve"> </w:t>
      </w:r>
      <w:r w:rsidRPr="00FB73D4">
        <w:rPr>
          <w:rFonts w:ascii="Arial" w:hAnsi="Arial" w:cs="Arial"/>
        </w:rPr>
        <w:t xml:space="preserve">naar aanleiding van de opdracht. </w:t>
      </w:r>
    </w:p>
    <w:p w14:paraId="6C3C9683" w14:textId="77777777" w:rsidR="003B310A" w:rsidRDefault="003B310A" w:rsidP="003B310A">
      <w:pPr>
        <w:rPr>
          <w:rFonts w:ascii="Arial" w:hAnsi="Arial" w:cs="Arial"/>
          <w:b/>
        </w:rPr>
      </w:pPr>
    </w:p>
    <w:p w14:paraId="6B671E37" w14:textId="77777777" w:rsidR="003B310A" w:rsidRDefault="003B310A" w:rsidP="003B310A">
      <w:pPr>
        <w:rPr>
          <w:rFonts w:ascii="Arial" w:hAnsi="Arial" w:cs="Arial"/>
        </w:rPr>
      </w:pPr>
      <w:r>
        <w:rPr>
          <w:rFonts w:ascii="Arial" w:hAnsi="Arial" w:cs="Arial"/>
        </w:rPr>
        <w:t xml:space="preserve">Stap 4. </w:t>
      </w:r>
      <w:r w:rsidRPr="00971FD3">
        <w:rPr>
          <w:rFonts w:ascii="Arial" w:hAnsi="Arial" w:cs="Arial"/>
        </w:rPr>
        <w:t>Discussie.</w:t>
      </w:r>
      <w:r>
        <w:rPr>
          <w:rFonts w:ascii="Arial" w:hAnsi="Arial" w:cs="Arial"/>
          <w:b/>
        </w:rPr>
        <w:t xml:space="preserve"> </w:t>
      </w:r>
      <w:r w:rsidRPr="00FB73D4">
        <w:rPr>
          <w:rFonts w:ascii="Arial" w:hAnsi="Arial" w:cs="Arial"/>
          <w:b/>
        </w:rPr>
        <w:t xml:space="preserve"> </w:t>
      </w:r>
      <w:r>
        <w:rPr>
          <w:rFonts w:ascii="Arial" w:hAnsi="Arial" w:cs="Arial"/>
        </w:rPr>
        <w:t xml:space="preserve">Jullie hebben </w:t>
      </w:r>
      <w:r w:rsidRPr="00FB73D4">
        <w:rPr>
          <w:rFonts w:ascii="Arial" w:hAnsi="Arial" w:cs="Arial"/>
        </w:rPr>
        <w:t xml:space="preserve">een </w:t>
      </w:r>
      <w:r>
        <w:rPr>
          <w:rFonts w:ascii="Arial" w:hAnsi="Arial" w:cs="Arial"/>
        </w:rPr>
        <w:t>discussie</w:t>
      </w:r>
      <w:r w:rsidRPr="00FB73D4">
        <w:rPr>
          <w:rFonts w:ascii="Arial" w:hAnsi="Arial" w:cs="Arial"/>
        </w:rPr>
        <w:t>bijeenkomst met de andere leerlingen</w:t>
      </w:r>
      <w:r>
        <w:rPr>
          <w:rFonts w:ascii="Arial" w:hAnsi="Arial" w:cs="Arial"/>
        </w:rPr>
        <w:t xml:space="preserve">. Zie voor de datum de planner. </w:t>
      </w:r>
    </w:p>
    <w:p w14:paraId="6DFF2348" w14:textId="77777777" w:rsidR="003B310A" w:rsidRDefault="003B310A" w:rsidP="00D113AD">
      <w:pPr>
        <w:numPr>
          <w:ilvl w:val="0"/>
          <w:numId w:val="18"/>
        </w:numPr>
        <w:rPr>
          <w:rFonts w:ascii="Arial" w:hAnsi="Arial" w:cs="Arial"/>
        </w:rPr>
      </w:pPr>
      <w:r>
        <w:rPr>
          <w:rFonts w:ascii="Arial" w:hAnsi="Arial" w:cs="Arial"/>
        </w:rPr>
        <w:t xml:space="preserve">Alle groepen schrijven hun onderzoeksvragen op het bord en/of flappen. </w:t>
      </w:r>
    </w:p>
    <w:p w14:paraId="6FF9725F" w14:textId="77777777" w:rsidR="003B310A" w:rsidRDefault="003B310A" w:rsidP="00D113AD">
      <w:pPr>
        <w:numPr>
          <w:ilvl w:val="0"/>
          <w:numId w:val="18"/>
        </w:numPr>
        <w:rPr>
          <w:rFonts w:ascii="Arial" w:hAnsi="Arial" w:cs="Arial"/>
        </w:rPr>
      </w:pPr>
      <w:r>
        <w:rPr>
          <w:rFonts w:ascii="Arial" w:hAnsi="Arial" w:cs="Arial"/>
        </w:rPr>
        <w:t xml:space="preserve">Het publiek schrijft ieder voor zich op een toetsblaadje hun commentaar op de onderzoeksvragen. </w:t>
      </w:r>
    </w:p>
    <w:p w14:paraId="4FA59208" w14:textId="77777777" w:rsidR="003B310A" w:rsidRDefault="003B310A" w:rsidP="00D113AD">
      <w:pPr>
        <w:numPr>
          <w:ilvl w:val="0"/>
          <w:numId w:val="18"/>
        </w:numPr>
        <w:rPr>
          <w:rFonts w:ascii="Arial" w:hAnsi="Arial" w:cs="Arial"/>
        </w:rPr>
      </w:pPr>
      <w:r>
        <w:rPr>
          <w:rFonts w:ascii="Arial" w:hAnsi="Arial" w:cs="Arial"/>
        </w:rPr>
        <w:t xml:space="preserve">Per groepje geef je argumenten waarom je voor deze onderzoeksvragen hebt gekozen. </w:t>
      </w:r>
    </w:p>
    <w:p w14:paraId="1DE02FEC" w14:textId="77777777" w:rsidR="003B310A" w:rsidRDefault="003B310A" w:rsidP="003B310A">
      <w:pPr>
        <w:numPr>
          <w:ilvl w:val="0"/>
          <w:numId w:val="4"/>
        </w:numPr>
        <w:rPr>
          <w:rFonts w:ascii="Arial" w:hAnsi="Arial" w:cs="Arial"/>
        </w:rPr>
      </w:pPr>
      <w:r w:rsidRPr="00FB73D4">
        <w:rPr>
          <w:rFonts w:ascii="Arial" w:hAnsi="Arial" w:cs="Arial"/>
        </w:rPr>
        <w:t>Onder leiding</w:t>
      </w:r>
      <w:r>
        <w:rPr>
          <w:rFonts w:ascii="Arial" w:hAnsi="Arial" w:cs="Arial"/>
        </w:rPr>
        <w:t xml:space="preserve"> één </w:t>
      </w:r>
      <w:r w:rsidRPr="00FB73D4">
        <w:rPr>
          <w:rFonts w:ascii="Arial" w:hAnsi="Arial" w:cs="Arial"/>
        </w:rPr>
        <w:t xml:space="preserve">van </w:t>
      </w:r>
      <w:r>
        <w:rPr>
          <w:rFonts w:ascii="Arial" w:hAnsi="Arial" w:cs="Arial"/>
        </w:rPr>
        <w:t xml:space="preserve">de </w:t>
      </w:r>
      <w:r w:rsidRPr="00FB73D4">
        <w:rPr>
          <w:rFonts w:ascii="Arial" w:hAnsi="Arial" w:cs="Arial"/>
        </w:rPr>
        <w:t>docenten voer je hierna een discussie over welke onderzoeksvragen</w:t>
      </w:r>
      <w:r>
        <w:rPr>
          <w:rFonts w:ascii="Arial" w:hAnsi="Arial" w:cs="Arial"/>
        </w:rPr>
        <w:t xml:space="preserve"> goed zijn en welke minder geschikt</w:t>
      </w:r>
      <w:r w:rsidRPr="00FB73D4">
        <w:rPr>
          <w:rFonts w:ascii="Arial" w:hAnsi="Arial" w:cs="Arial"/>
        </w:rPr>
        <w:t xml:space="preserve">. </w:t>
      </w:r>
      <w:r>
        <w:rPr>
          <w:rFonts w:ascii="Arial" w:hAnsi="Arial" w:cs="Arial"/>
        </w:rPr>
        <w:t>Wat moet je veranderen/toevoegen aan de minder geschikte onderzoeksvraag om te zorgen dat deze alsnog goed is.</w:t>
      </w:r>
    </w:p>
    <w:p w14:paraId="3C9B439B" w14:textId="77777777" w:rsidR="003B310A" w:rsidRDefault="003B310A" w:rsidP="003B310A">
      <w:pPr>
        <w:ind w:left="357"/>
        <w:rPr>
          <w:rFonts w:ascii="Arial" w:hAnsi="Arial" w:cs="Arial"/>
        </w:rPr>
      </w:pPr>
    </w:p>
    <w:p w14:paraId="2B7D671A" w14:textId="77777777" w:rsidR="003B310A" w:rsidRPr="00FB73D4" w:rsidRDefault="003B310A" w:rsidP="003B310A">
      <w:pPr>
        <w:rPr>
          <w:rFonts w:ascii="Arial" w:hAnsi="Arial" w:cs="Arial"/>
        </w:rPr>
      </w:pPr>
      <w:r>
        <w:rPr>
          <w:rFonts w:ascii="Arial" w:hAnsi="Arial" w:cs="Arial"/>
        </w:rPr>
        <w:t xml:space="preserve">Stap 5. Na deze bijeenkomst maakt iedere groep een schriftelijk verslag van deze discussie. Daarin vermeld je de (on)geschiktheid van de besproken onderzoeksvragen en met welke onderzoeksvraag jullie groepje verder gaat.  </w:t>
      </w:r>
    </w:p>
    <w:p w14:paraId="04E92977" w14:textId="77777777" w:rsidR="003B310A" w:rsidRPr="00FB73D4" w:rsidRDefault="003B310A" w:rsidP="003B310A">
      <w:pPr>
        <w:rPr>
          <w:rFonts w:ascii="Arial" w:hAnsi="Arial" w:cs="Arial"/>
        </w:rPr>
      </w:pPr>
    </w:p>
    <w:p w14:paraId="7FE8659C" w14:textId="77777777" w:rsidR="003B310A" w:rsidRDefault="003B310A" w:rsidP="003B310A">
      <w:pPr>
        <w:rPr>
          <w:rFonts w:ascii="Arial" w:hAnsi="Arial" w:cs="Arial"/>
        </w:rPr>
      </w:pPr>
      <w:r w:rsidRPr="00971FD3">
        <w:rPr>
          <w:rFonts w:ascii="Arial" w:hAnsi="Arial" w:cs="Arial"/>
        </w:rPr>
        <w:t xml:space="preserve">Stap 6. </w:t>
      </w:r>
      <w:r>
        <w:rPr>
          <w:rFonts w:ascii="Arial" w:hAnsi="Arial" w:cs="Arial"/>
        </w:rPr>
        <w:t>Voer het onderzoek uit aan de hand van de beste onderzoeksvraag</w:t>
      </w:r>
      <w:r w:rsidRPr="00FB73D4">
        <w:rPr>
          <w:rFonts w:ascii="Arial" w:hAnsi="Arial" w:cs="Arial"/>
        </w:rPr>
        <w:t xml:space="preserve">. Dat mag ook een onderzoeksvraag zijn die een andere groep heeft bedacht. </w:t>
      </w:r>
    </w:p>
    <w:p w14:paraId="118F1865" w14:textId="77777777" w:rsidR="003B310A" w:rsidRDefault="003B310A" w:rsidP="003B310A">
      <w:pPr>
        <w:rPr>
          <w:rFonts w:ascii="Arial" w:hAnsi="Arial" w:cs="Arial"/>
        </w:rPr>
      </w:pPr>
    </w:p>
    <w:p w14:paraId="39A7A4F2" w14:textId="77777777" w:rsidR="003B310A" w:rsidRDefault="003B310A" w:rsidP="003B310A">
      <w:pPr>
        <w:rPr>
          <w:rFonts w:ascii="Arial" w:hAnsi="Arial" w:cs="Arial"/>
        </w:rPr>
      </w:pPr>
      <w:r>
        <w:rPr>
          <w:rFonts w:ascii="Arial" w:hAnsi="Arial" w:cs="Arial"/>
        </w:rPr>
        <w:t xml:space="preserve">Stap 7. Maak een volledig verslag van het onderzoek. Voeg hieraan ook het verslag van de discussie toe. Zie beoordelingsformulier. </w:t>
      </w:r>
    </w:p>
    <w:p w14:paraId="3CFA599A" w14:textId="096BA76B" w:rsidR="003B310A" w:rsidRDefault="002F19F8" w:rsidP="003B310A">
      <w:pPr>
        <w:rPr>
          <w:rFonts w:ascii="Arial" w:hAnsi="Arial" w:cs="Arial"/>
          <w:b/>
          <w:sz w:val="28"/>
          <w:szCs w:val="28"/>
        </w:rPr>
      </w:pPr>
      <w:r>
        <w:rPr>
          <w:rFonts w:ascii="Arial" w:hAnsi="Arial" w:cs="Arial"/>
          <w:b/>
          <w:sz w:val="28"/>
          <w:szCs w:val="28"/>
        </w:rPr>
        <w:lastRenderedPageBreak/>
        <w:t>1.1 Opdracht b</w:t>
      </w:r>
      <w:r w:rsidR="003B310A">
        <w:rPr>
          <w:rFonts w:ascii="Arial" w:hAnsi="Arial" w:cs="Arial"/>
          <w:b/>
          <w:sz w:val="28"/>
          <w:szCs w:val="28"/>
        </w:rPr>
        <w:t>iologie</w:t>
      </w:r>
    </w:p>
    <w:p w14:paraId="6B4C4BEC" w14:textId="77777777" w:rsidR="003B310A" w:rsidRPr="006A375F" w:rsidRDefault="003B310A" w:rsidP="003B310A">
      <w:pPr>
        <w:spacing w:before="100" w:beforeAutospacing="1" w:after="100" w:afterAutospacing="1"/>
        <w:rPr>
          <w:rFonts w:ascii="Arial" w:eastAsia="SimSun" w:hAnsi="Arial" w:cs="Arial"/>
          <w:sz w:val="22"/>
          <w:szCs w:val="22"/>
          <w:lang w:eastAsia="zh-CN"/>
        </w:rPr>
      </w:pPr>
      <w:bookmarkStart w:id="2" w:name="biologie32"/>
      <w:r>
        <w:rPr>
          <w:rFonts w:ascii="Arial" w:eastAsia="SimSun" w:hAnsi="Arial" w:cs="Arial"/>
          <w:b/>
          <w:i/>
          <w:noProof/>
          <w:sz w:val="32"/>
          <w:szCs w:val="32"/>
        </w:rPr>
        <w:drawing>
          <wp:anchor distT="0" distB="0" distL="114300" distR="114300" simplePos="0" relativeHeight="251667456" behindDoc="1" locked="0" layoutInCell="1" allowOverlap="1" wp14:anchorId="511C31EB" wp14:editId="41B3D49F">
            <wp:simplePos x="0" y="0"/>
            <wp:positionH relativeFrom="column">
              <wp:posOffset>4095750</wp:posOffset>
            </wp:positionH>
            <wp:positionV relativeFrom="paragraph">
              <wp:posOffset>467360</wp:posOffset>
            </wp:positionV>
            <wp:extent cx="1638300" cy="2171700"/>
            <wp:effectExtent l="0" t="0" r="0" b="0"/>
            <wp:wrapTight wrapText="bothSides">
              <wp:wrapPolygon edited="0">
                <wp:start x="0" y="0"/>
                <wp:lineTo x="0" y="21411"/>
                <wp:lineTo x="21349" y="21411"/>
                <wp:lineTo x="21349" y="0"/>
                <wp:lineTo x="0" y="0"/>
              </wp:wrapPolygon>
            </wp:wrapTight>
            <wp:docPr id="260" name="Picture 260" descr="http://ec-ll01/lvermeulen/Postvak%20IN/koe.EML/1_multipart_xF8FF_2_koe.jpg/C58EA28C-18C0-4a97-9AF2-036E93DDAFB3/koe.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ec-ll01/lvermeulen/Postvak%20IN/koe.EML/1_multipart_xF8FF_2_koe.jpg/C58EA28C-18C0-4a97-9AF2-036E93DDAFB3/koe.jpg?attach=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383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75F">
        <w:rPr>
          <w:rFonts w:ascii="Arial" w:eastAsia="SimSun" w:hAnsi="Arial" w:cs="Arial"/>
          <w:b/>
          <w:i/>
          <w:sz w:val="32"/>
          <w:szCs w:val="32"/>
          <w:lang w:eastAsia="zh-CN"/>
        </w:rPr>
        <w:t>Zure melk</w:t>
      </w:r>
      <w:r w:rsidRPr="006A375F">
        <w:rPr>
          <w:rFonts w:eastAsia="SimSun"/>
          <w:lang w:eastAsia="zh-CN"/>
        </w:rPr>
        <w:t xml:space="preserve"> </w:t>
      </w:r>
      <w:bookmarkEnd w:id="2"/>
      <w:r w:rsidRPr="006A375F">
        <w:rPr>
          <w:rFonts w:eastAsia="SimSun"/>
          <w:i/>
          <w:sz w:val="28"/>
          <w:szCs w:val="28"/>
          <w:lang w:eastAsia="zh-CN"/>
        </w:rPr>
        <w:br/>
      </w:r>
      <w:r w:rsidRPr="006A375F">
        <w:rPr>
          <w:rFonts w:eastAsia="SimSun"/>
          <w:lang w:eastAsia="zh-CN"/>
        </w:rPr>
        <w:br/>
      </w:r>
      <w:r w:rsidRPr="006A375F">
        <w:rPr>
          <w:rFonts w:ascii="Arial" w:eastAsia="SimSun" w:hAnsi="Arial" w:cs="Arial"/>
          <w:b/>
          <w:bCs/>
          <w:sz w:val="22"/>
          <w:szCs w:val="22"/>
          <w:lang w:eastAsia="zh-CN"/>
        </w:rPr>
        <w:t>Inleiding</w:t>
      </w:r>
      <w:r w:rsidRPr="006A375F">
        <w:rPr>
          <w:rFonts w:ascii="Arial" w:eastAsia="SimSun" w:hAnsi="Arial" w:cs="Arial"/>
          <w:sz w:val="22"/>
          <w:szCs w:val="22"/>
          <w:lang w:eastAsia="zh-CN"/>
        </w:rPr>
        <w:br/>
      </w:r>
      <w:r w:rsidRPr="006A375F">
        <w:rPr>
          <w:rFonts w:ascii="Arial" w:eastAsia="SimSun" w:hAnsi="Arial" w:cs="Arial"/>
          <w:sz w:val="22"/>
          <w:szCs w:val="22"/>
          <w:lang w:eastAsia="zh-CN"/>
        </w:rPr>
        <w:br/>
        <w:t>Melk vormt de basis van alle zuivelproducten zoals room, boter, karnemelk, kaas en yoghurt. Het is een witte vloeistof (een emulsie van vetdruppels in water), die geproduceerd wordt door de borstklieren van het vrouwelijke zoogdier. Melk is bedoeld om de jonggeborene te voeden en is dusdanig toegerust dat het gedurende het begin van het zoogdierleven de enige voedselbron kan zijn. Voor de productie van melk voor de voedingsindustrie wordt meestal koemelk gebruikt. Op veel kleinere schaal worden geitenmelk en schapenmelk gebruikt.</w:t>
      </w:r>
      <w:r w:rsidRPr="006A375F">
        <w:rPr>
          <w:rFonts w:ascii="Arial" w:eastAsia="SimSun" w:hAnsi="Arial" w:cs="Arial"/>
          <w:sz w:val="22"/>
          <w:szCs w:val="22"/>
          <w:lang w:eastAsia="zh-CN"/>
        </w:rPr>
        <w:br/>
      </w:r>
      <w:r w:rsidRPr="006A375F">
        <w:rPr>
          <w:rFonts w:ascii="Arial" w:eastAsia="SimSun" w:hAnsi="Arial" w:cs="Arial"/>
          <w:sz w:val="22"/>
          <w:szCs w:val="22"/>
          <w:lang w:eastAsia="zh-CN"/>
        </w:rPr>
        <w:br/>
        <w:t xml:space="preserve">Voor consumptie wordt melk tegenwoordig op verschillende manieren aangeboden. Je komt bijna nooit meer ‘rauwe’ melk tegen, dat is melk die rechtstreeks van de koe komt en waar nog niets mee is gedaan. De meeste melk die voor consumptie is bestemd, wordt gepasteuriseerd. Dit houdt in dat de melk gedurende een korte tijd verhit wordt tot een temperatuur van minstens 72 ºC en vervolgens weer snel afgekoeld wordt. Het belangrijkste doel is schadelijke bacteriën te doden en de houdbaarheid van de melk te verlengen. Daarnaast inactiveert deze verhitting de in melk aanwezige enzymen (waaronder vetafbrekende enzymen) die de melk een onaangename smaak kunnen geven. Gepasteuriseerde melk moet altijd in de koelkast bewaard worden. Buiten de koelkast wordt de melk door de aanwezige melkzuurbacteriën snel zuur. Daarnaast kan melk ook gesteriliseerd worden. Hierbij wordt de melk verhit tot minstens 110 ºC. Door de hoge temperatuur worden de bederf veroorzakende bacteriën in de melk gedood. Gesteriliseerde melk is lange tijd houdbaar. Een gevolg van het verhitten is dat gesteriliseerde melk door het karamelliseren van de lactose (melksuiker) wat donkerder van kleur is en een eigen, specifieke smaak heeft. </w:t>
      </w:r>
      <w:r w:rsidRPr="006A375F">
        <w:rPr>
          <w:rFonts w:ascii="Arial" w:eastAsia="SimSun" w:hAnsi="Arial" w:cs="Arial"/>
          <w:sz w:val="22"/>
          <w:szCs w:val="22"/>
          <w:lang w:eastAsia="zh-CN"/>
        </w:rPr>
        <w:br/>
      </w:r>
      <w:r w:rsidRPr="006A375F">
        <w:rPr>
          <w:rFonts w:ascii="Arial" w:eastAsia="SimSun" w:hAnsi="Arial" w:cs="Arial"/>
          <w:sz w:val="22"/>
          <w:szCs w:val="22"/>
          <w:lang w:eastAsia="zh-CN"/>
        </w:rPr>
        <w:br/>
        <w:t xml:space="preserve">Melkzuurbacteriën (toegevoegd in de vorm van zuursel) zorgen ervoor dat de melk verzuurt. Ze zorgen dat de melksuiker (lactose) wordt omgezet in melkzuur. Deze omzetting wordt ook wel fermentatie genoemd. </w:t>
      </w:r>
      <w:r w:rsidRPr="006A375F">
        <w:rPr>
          <w:rFonts w:ascii="Arial" w:eastAsia="SimSun" w:hAnsi="Arial" w:cs="Arial"/>
          <w:sz w:val="22"/>
          <w:szCs w:val="22"/>
          <w:lang w:eastAsia="zh-CN"/>
        </w:rPr>
        <w:br/>
        <w:t>Lactose (melksuiker) is een disacharide van galactose en glucose. De omzetting van lactose tot melkzuur gebeurt via een tussenstap:</w:t>
      </w:r>
      <w:r w:rsidRPr="006A375F">
        <w:rPr>
          <w:rFonts w:ascii="Arial" w:eastAsia="SimSun" w:hAnsi="Arial" w:cs="Arial"/>
          <w:sz w:val="22"/>
          <w:szCs w:val="22"/>
          <w:lang w:eastAsia="zh-CN"/>
        </w:rPr>
        <w:br/>
      </w:r>
      <w:r w:rsidRPr="006A375F">
        <w:rPr>
          <w:rFonts w:ascii="Arial" w:eastAsia="SimSun" w:hAnsi="Arial" w:cs="Arial"/>
          <w:sz w:val="22"/>
          <w:szCs w:val="22"/>
          <w:lang w:eastAsia="zh-CN"/>
        </w:rPr>
        <w:br/>
        <w:t xml:space="preserve">Lactose </w:t>
      </w:r>
      <w:r w:rsidRPr="006A375F">
        <w:rPr>
          <w:rFonts w:ascii="Arial" w:eastAsia="SimSun" w:hAnsi="Arial" w:cs="Arial"/>
          <w:sz w:val="22"/>
          <w:szCs w:val="22"/>
          <w:lang w:eastAsia="zh-CN"/>
        </w:rPr>
        <w:sym w:font="Wingdings" w:char="F0E0"/>
      </w:r>
      <w:r w:rsidRPr="006A375F">
        <w:rPr>
          <w:rFonts w:ascii="Arial" w:eastAsia="SimSun" w:hAnsi="Arial" w:cs="Arial"/>
          <w:sz w:val="22"/>
          <w:szCs w:val="22"/>
          <w:lang w:eastAsia="zh-CN"/>
        </w:rPr>
        <w:t xml:space="preserve"> glucose + galactose </w:t>
      </w:r>
      <w:r w:rsidRPr="006A375F">
        <w:rPr>
          <w:rFonts w:ascii="Arial" w:eastAsia="SimSun" w:hAnsi="Arial" w:cs="Arial"/>
          <w:sz w:val="22"/>
          <w:szCs w:val="22"/>
          <w:lang w:eastAsia="zh-CN"/>
        </w:rPr>
        <w:sym w:font="Wingdings" w:char="F0E0"/>
      </w:r>
      <w:r w:rsidRPr="006A375F">
        <w:rPr>
          <w:rFonts w:ascii="Arial" w:eastAsia="SimSun" w:hAnsi="Arial" w:cs="Arial"/>
          <w:sz w:val="22"/>
          <w:szCs w:val="22"/>
          <w:lang w:eastAsia="zh-CN"/>
        </w:rPr>
        <w:t xml:space="preserve"> melkzuur</w:t>
      </w:r>
      <w:r w:rsidRPr="006A375F">
        <w:rPr>
          <w:rFonts w:ascii="Arial" w:eastAsia="SimSun" w:hAnsi="Arial" w:cs="Arial"/>
          <w:sz w:val="22"/>
          <w:szCs w:val="22"/>
          <w:lang w:eastAsia="zh-CN"/>
        </w:rPr>
        <w:br/>
      </w:r>
      <w:r w:rsidRPr="006A375F">
        <w:rPr>
          <w:rFonts w:ascii="Arial" w:eastAsia="SimSun" w:hAnsi="Arial" w:cs="Arial"/>
          <w:sz w:val="22"/>
          <w:szCs w:val="22"/>
          <w:lang w:eastAsia="zh-CN"/>
        </w:rPr>
        <w:br/>
        <w:t>Het melkzuur zorgt er voor dat de melk verzuurt. De zuurvorming zorgt voor de stremming van de melk en zorgt er voor dat schadelijke bacteriën niet meer verder ontwikkelen. De eiwitten coaguleren (hechten aan elkaar vast) en vormen een netwerk.</w:t>
      </w:r>
    </w:p>
    <w:p w14:paraId="24F5431B" w14:textId="20ECA462" w:rsidR="002F19F8" w:rsidRDefault="003B310A" w:rsidP="002F19F8">
      <w:pPr>
        <w:spacing w:before="100" w:beforeAutospacing="1" w:after="100" w:afterAutospacing="1"/>
        <w:rPr>
          <w:rFonts w:ascii="Arial" w:eastAsia="SimSun" w:hAnsi="Arial" w:cs="Arial"/>
          <w:sz w:val="22"/>
          <w:szCs w:val="22"/>
          <w:lang w:eastAsia="zh-CN"/>
        </w:rPr>
      </w:pPr>
      <w:r w:rsidRPr="006A375F">
        <w:rPr>
          <w:rFonts w:ascii="Arial" w:eastAsia="SimSun" w:hAnsi="Arial" w:cs="Arial"/>
          <w:b/>
          <w:sz w:val="22"/>
          <w:szCs w:val="22"/>
          <w:lang w:eastAsia="zh-CN"/>
        </w:rPr>
        <w:t>Opdracht</w:t>
      </w:r>
      <w:r w:rsidR="002F19F8">
        <w:rPr>
          <w:rFonts w:ascii="Arial" w:eastAsia="SimSun" w:hAnsi="Arial" w:cs="Arial"/>
          <w:b/>
          <w:sz w:val="22"/>
          <w:szCs w:val="22"/>
          <w:lang w:eastAsia="zh-CN"/>
        </w:rPr>
        <w:t xml:space="preserve"> </w:t>
      </w:r>
      <w:r w:rsidRPr="006A375F">
        <w:rPr>
          <w:rFonts w:ascii="Arial" w:eastAsia="SimSun" w:hAnsi="Arial" w:cs="Arial"/>
          <w:sz w:val="22"/>
          <w:szCs w:val="22"/>
          <w:lang w:eastAsia="zh-CN"/>
        </w:rPr>
        <w:t>Formuleer een onderzoeksvraag en hypothese naar aanleidi</w:t>
      </w:r>
      <w:r w:rsidR="002F19F8">
        <w:rPr>
          <w:rFonts w:ascii="Arial" w:eastAsia="SimSun" w:hAnsi="Arial" w:cs="Arial"/>
          <w:sz w:val="22"/>
          <w:szCs w:val="22"/>
          <w:lang w:eastAsia="zh-CN"/>
        </w:rPr>
        <w:t>ng van bovenstaande beschrijving.</w:t>
      </w:r>
    </w:p>
    <w:p w14:paraId="47E5292A" w14:textId="77777777" w:rsidR="00A3183A" w:rsidRDefault="00A3183A" w:rsidP="002F19F8">
      <w:pPr>
        <w:spacing w:before="100" w:beforeAutospacing="1" w:after="100" w:afterAutospacing="1"/>
        <w:rPr>
          <w:rFonts w:ascii="Arial" w:eastAsia="SimSun" w:hAnsi="Arial" w:cs="Arial"/>
          <w:sz w:val="22"/>
          <w:szCs w:val="22"/>
          <w:lang w:eastAsia="zh-CN"/>
        </w:rPr>
      </w:pPr>
    </w:p>
    <w:p w14:paraId="3D6905FA" w14:textId="77777777" w:rsidR="00A3183A" w:rsidRDefault="00A3183A" w:rsidP="002F19F8">
      <w:pPr>
        <w:spacing w:before="100" w:beforeAutospacing="1" w:after="100" w:afterAutospacing="1"/>
        <w:rPr>
          <w:rFonts w:ascii="Arial" w:eastAsia="SimSun" w:hAnsi="Arial" w:cs="Arial"/>
          <w:sz w:val="22"/>
          <w:szCs w:val="22"/>
          <w:lang w:eastAsia="zh-CN"/>
        </w:rPr>
      </w:pPr>
    </w:p>
    <w:p w14:paraId="011719DF" w14:textId="77777777" w:rsidR="00A3183A" w:rsidRPr="002F19F8" w:rsidRDefault="00A3183A" w:rsidP="002F19F8">
      <w:pPr>
        <w:spacing w:before="100" w:beforeAutospacing="1" w:after="100" w:afterAutospacing="1"/>
        <w:rPr>
          <w:rFonts w:ascii="Arial" w:eastAsia="SimSun" w:hAnsi="Arial" w:cs="Arial"/>
          <w:sz w:val="22"/>
          <w:szCs w:val="22"/>
          <w:lang w:eastAsia="zh-CN"/>
        </w:rPr>
      </w:pPr>
    </w:p>
    <w:p w14:paraId="701C1B3A" w14:textId="77777777" w:rsidR="002F19F8" w:rsidRDefault="002F19F8" w:rsidP="003B310A">
      <w:pPr>
        <w:rPr>
          <w:rFonts w:ascii="Arial" w:hAnsi="Arial" w:cs="Arial"/>
          <w:sz w:val="22"/>
          <w:szCs w:val="22"/>
        </w:rPr>
      </w:pPr>
    </w:p>
    <w:p w14:paraId="26BC56D1" w14:textId="13F43DFA" w:rsidR="003B310A" w:rsidRDefault="003B310A" w:rsidP="003B310A">
      <w:pPr>
        <w:rPr>
          <w:rFonts w:ascii="Arial" w:hAnsi="Arial" w:cs="Arial"/>
          <w:b/>
          <w:sz w:val="28"/>
          <w:szCs w:val="28"/>
        </w:rPr>
      </w:pPr>
      <w:r>
        <w:rPr>
          <w:rFonts w:ascii="Arial" w:hAnsi="Arial" w:cs="Arial"/>
          <w:b/>
          <w:sz w:val="28"/>
          <w:szCs w:val="28"/>
        </w:rPr>
        <w:t>1</w:t>
      </w:r>
      <w:r w:rsidRPr="00F9144B">
        <w:rPr>
          <w:rFonts w:ascii="Arial" w:hAnsi="Arial" w:cs="Arial"/>
          <w:b/>
          <w:sz w:val="28"/>
          <w:szCs w:val="28"/>
        </w:rPr>
        <w:t>.</w:t>
      </w:r>
      <w:r>
        <w:rPr>
          <w:rFonts w:ascii="Arial" w:hAnsi="Arial" w:cs="Arial"/>
          <w:b/>
          <w:sz w:val="28"/>
          <w:szCs w:val="28"/>
        </w:rPr>
        <w:t>2</w:t>
      </w:r>
      <w:r w:rsidR="002F19F8">
        <w:rPr>
          <w:rFonts w:ascii="Arial" w:hAnsi="Arial" w:cs="Arial"/>
          <w:b/>
          <w:sz w:val="28"/>
          <w:szCs w:val="28"/>
        </w:rPr>
        <w:t xml:space="preserve"> </w:t>
      </w:r>
      <w:r>
        <w:rPr>
          <w:rFonts w:ascii="Arial" w:hAnsi="Arial" w:cs="Arial"/>
          <w:b/>
          <w:sz w:val="28"/>
          <w:szCs w:val="28"/>
        </w:rPr>
        <w:t xml:space="preserve">Opdracht </w:t>
      </w:r>
      <w:r>
        <w:rPr>
          <w:rFonts w:ascii="Arial" w:hAnsi="Arial" w:cs="Arial"/>
          <w:b/>
        </w:rPr>
        <w:t xml:space="preserve"> </w:t>
      </w:r>
      <w:r w:rsidRPr="00F9144B">
        <w:rPr>
          <w:rFonts w:ascii="Arial" w:hAnsi="Arial" w:cs="Arial"/>
          <w:b/>
          <w:sz w:val="28"/>
          <w:szCs w:val="28"/>
        </w:rPr>
        <w:t xml:space="preserve">Natuurkunde </w:t>
      </w:r>
    </w:p>
    <w:p w14:paraId="225B47AD" w14:textId="77777777" w:rsidR="003B310A" w:rsidRDefault="003B310A" w:rsidP="003B310A">
      <w:pPr>
        <w:rPr>
          <w:rFonts w:ascii="Arial" w:hAnsi="Arial" w:cs="Arial"/>
          <w:b/>
          <w:sz w:val="28"/>
          <w:szCs w:val="28"/>
        </w:rPr>
      </w:pPr>
      <w:r>
        <w:rPr>
          <w:rFonts w:ascii="Arial" w:hAnsi="Arial" w:cs="Arial"/>
          <w:b/>
          <w:sz w:val="28"/>
          <w:szCs w:val="28"/>
        </w:rPr>
        <w:t>Zeepbellen/zeepvliezen</w:t>
      </w:r>
    </w:p>
    <w:p w14:paraId="22D970B8" w14:textId="77777777" w:rsidR="003B310A" w:rsidRPr="00F9144B" w:rsidRDefault="003B310A" w:rsidP="003B310A">
      <w:pPr>
        <w:rPr>
          <w:rFonts w:ascii="Arial" w:hAnsi="Arial" w:cs="Arial"/>
        </w:rPr>
      </w:pPr>
    </w:p>
    <w:p w14:paraId="0AC61784" w14:textId="77777777" w:rsidR="003B310A" w:rsidRDefault="003B310A" w:rsidP="003B310A">
      <w:pPr>
        <w:rPr>
          <w:rFonts w:ascii="Arial" w:hAnsi="Arial" w:cs="Arial"/>
          <w:b/>
        </w:rPr>
      </w:pPr>
      <w:r>
        <w:rPr>
          <w:rFonts w:ascii="Arial" w:hAnsi="Arial" w:cs="Arial"/>
          <w:b/>
        </w:rPr>
        <w:t>Beschrijving</w:t>
      </w:r>
    </w:p>
    <w:p w14:paraId="6C80E02B" w14:textId="77777777" w:rsidR="003B310A" w:rsidRPr="00F2627F" w:rsidRDefault="003B310A" w:rsidP="003B310A">
      <w:pPr>
        <w:rPr>
          <w:rFonts w:ascii="Arial" w:hAnsi="Arial" w:cs="Arial"/>
        </w:rPr>
      </w:pPr>
      <w:r w:rsidRPr="00F2627F">
        <w:rPr>
          <w:noProof/>
        </w:rPr>
        <w:drawing>
          <wp:anchor distT="0" distB="0" distL="114300" distR="114300" simplePos="0" relativeHeight="251665408" behindDoc="1" locked="0" layoutInCell="1" allowOverlap="1" wp14:anchorId="2AF09FD8" wp14:editId="6C30F144">
            <wp:simplePos x="0" y="0"/>
            <wp:positionH relativeFrom="column">
              <wp:align>right</wp:align>
            </wp:positionH>
            <wp:positionV relativeFrom="paragraph">
              <wp:posOffset>0</wp:posOffset>
            </wp:positionV>
            <wp:extent cx="2286000" cy="1714500"/>
            <wp:effectExtent l="0" t="0" r="0" b="0"/>
            <wp:wrapTight wrapText="bothSides">
              <wp:wrapPolygon edited="0">
                <wp:start x="0" y="0"/>
                <wp:lineTo x="0" y="21360"/>
                <wp:lineTo x="21420" y="21360"/>
                <wp:lineTo x="21420" y="0"/>
                <wp:lineTo x="0" y="0"/>
              </wp:wrapPolygon>
            </wp:wrapTight>
            <wp:docPr id="258" name="Picture 258" descr="http://www.volkskrantblog.nl/pub/mm/tempest/2783/Image/okt.+207/20070830%20zeepbellen%20en%20tijdelijkh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volkskrantblog.nl/pub/mm/tempest/2783/Image/okt.+207/20070830%20zeepbellen%20en%20tijdelijkheid.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27F">
        <w:rPr>
          <w:rFonts w:ascii="Arial" w:hAnsi="Arial" w:cs="Arial"/>
        </w:rPr>
        <w:t xml:space="preserve">Als je een paar zeepbellen observeert dan kom je al snel op vragen die je met onderzoek zou kunnen observeren. Je mag ook een zeepvlies als </w:t>
      </w:r>
      <w:r>
        <w:rPr>
          <w:rFonts w:ascii="Arial" w:hAnsi="Arial" w:cs="Arial"/>
        </w:rPr>
        <w:t xml:space="preserve">onderzoeksonderwerp nemen. Een zeepvlies kun je maken door een voorwerp dat van (ijzer)draad is gemaakt, in zeepsop te dompelen. </w:t>
      </w:r>
    </w:p>
    <w:p w14:paraId="2724BAD2" w14:textId="77777777" w:rsidR="003B310A" w:rsidRDefault="003B310A" w:rsidP="003B310A">
      <w:pPr>
        <w:rPr>
          <w:rFonts w:ascii="Arial" w:hAnsi="Arial" w:cs="Arial"/>
          <w:b/>
        </w:rPr>
      </w:pPr>
    </w:p>
    <w:p w14:paraId="471FE507" w14:textId="77777777" w:rsidR="003B310A" w:rsidRPr="00FB29F4" w:rsidRDefault="003B310A" w:rsidP="003B310A">
      <w:pPr>
        <w:rPr>
          <w:rFonts w:ascii="Arial" w:hAnsi="Arial" w:cs="Arial"/>
          <w:b/>
        </w:rPr>
      </w:pPr>
      <w:r>
        <w:rPr>
          <w:rFonts w:ascii="Arial" w:hAnsi="Arial" w:cs="Arial"/>
          <w:b/>
        </w:rPr>
        <w:t>Opdracht</w:t>
      </w:r>
    </w:p>
    <w:p w14:paraId="2DA2161C" w14:textId="77777777" w:rsidR="003B310A" w:rsidRDefault="003B310A" w:rsidP="003B310A">
      <w:pPr>
        <w:rPr>
          <w:rFonts w:ascii="Arial" w:hAnsi="Arial" w:cs="Arial"/>
        </w:rPr>
      </w:pPr>
      <w:r w:rsidRPr="00F9144B">
        <w:rPr>
          <w:rFonts w:ascii="Arial" w:hAnsi="Arial" w:cs="Arial"/>
        </w:rPr>
        <w:t xml:space="preserve">Formuleer een onderzoeksvraag en hypothese </w:t>
      </w:r>
      <w:r>
        <w:rPr>
          <w:rFonts w:ascii="Arial" w:hAnsi="Arial" w:cs="Arial"/>
        </w:rPr>
        <w:t>naar aanleiding van bovenstaande beschrijving</w:t>
      </w:r>
    </w:p>
    <w:p w14:paraId="3E36FE79" w14:textId="77777777" w:rsidR="003B310A" w:rsidRDefault="003B310A" w:rsidP="003B310A">
      <w:pPr>
        <w:rPr>
          <w:rFonts w:ascii="Arial" w:hAnsi="Arial" w:cs="Arial"/>
        </w:rPr>
      </w:pPr>
    </w:p>
    <w:p w14:paraId="0250ED12" w14:textId="77777777" w:rsidR="003B310A" w:rsidRDefault="003B310A" w:rsidP="003B310A">
      <w:pPr>
        <w:rPr>
          <w:rFonts w:ascii="Arial" w:hAnsi="Arial" w:cs="Arial"/>
        </w:rPr>
      </w:pPr>
    </w:p>
    <w:p w14:paraId="75A3866E" w14:textId="77777777" w:rsidR="003B310A" w:rsidRPr="00F9144B" w:rsidRDefault="003B310A" w:rsidP="003B310A">
      <w:pPr>
        <w:rPr>
          <w:rFonts w:ascii="Arial" w:hAnsi="Arial" w:cs="Arial"/>
        </w:rPr>
      </w:pPr>
    </w:p>
    <w:p w14:paraId="1D692154" w14:textId="77777777" w:rsidR="003B310A" w:rsidRPr="00F9144B" w:rsidRDefault="003B310A" w:rsidP="003B310A">
      <w:pPr>
        <w:rPr>
          <w:rFonts w:ascii="Arial" w:hAnsi="Arial" w:cs="Arial"/>
        </w:rPr>
      </w:pPr>
    </w:p>
    <w:p w14:paraId="65304531" w14:textId="77777777" w:rsidR="003B310A" w:rsidRPr="00F9144B" w:rsidRDefault="003B310A" w:rsidP="003B310A">
      <w:pPr>
        <w:rPr>
          <w:rFonts w:ascii="Arial" w:hAnsi="Arial" w:cs="Arial"/>
        </w:rPr>
      </w:pPr>
    </w:p>
    <w:p w14:paraId="07DB530E" w14:textId="77777777" w:rsidR="003B310A" w:rsidRPr="00F9144B" w:rsidRDefault="003B310A" w:rsidP="003B310A">
      <w:pPr>
        <w:rPr>
          <w:rFonts w:ascii="Arial" w:hAnsi="Arial" w:cs="Arial"/>
        </w:rPr>
      </w:pPr>
    </w:p>
    <w:p w14:paraId="040DE2EE" w14:textId="77777777" w:rsidR="003B310A" w:rsidRPr="00F9144B" w:rsidRDefault="003B310A" w:rsidP="003B310A">
      <w:pPr>
        <w:rPr>
          <w:rFonts w:ascii="Arial" w:hAnsi="Arial" w:cs="Arial"/>
        </w:rPr>
      </w:pPr>
    </w:p>
    <w:p w14:paraId="23C789B2" w14:textId="77777777" w:rsidR="003B310A" w:rsidRPr="00F9144B" w:rsidRDefault="003B310A" w:rsidP="003B310A">
      <w:pPr>
        <w:rPr>
          <w:rFonts w:ascii="Arial" w:hAnsi="Arial" w:cs="Arial"/>
        </w:rPr>
      </w:pPr>
    </w:p>
    <w:p w14:paraId="38FA4536" w14:textId="77777777" w:rsidR="003B310A" w:rsidRPr="00F9144B" w:rsidRDefault="003B310A" w:rsidP="003B310A">
      <w:pPr>
        <w:rPr>
          <w:rFonts w:ascii="Arial" w:hAnsi="Arial" w:cs="Arial"/>
        </w:rPr>
      </w:pPr>
    </w:p>
    <w:p w14:paraId="743DF065" w14:textId="77777777" w:rsidR="003B310A" w:rsidRPr="00F9144B" w:rsidRDefault="003B310A" w:rsidP="003B310A">
      <w:pPr>
        <w:rPr>
          <w:rFonts w:ascii="Arial" w:hAnsi="Arial" w:cs="Arial"/>
        </w:rPr>
      </w:pPr>
    </w:p>
    <w:p w14:paraId="073C5359" w14:textId="77777777" w:rsidR="003B310A" w:rsidRPr="00F9144B" w:rsidRDefault="003B310A" w:rsidP="003B310A">
      <w:pPr>
        <w:rPr>
          <w:rFonts w:ascii="Arial" w:hAnsi="Arial" w:cs="Arial"/>
        </w:rPr>
      </w:pPr>
    </w:p>
    <w:p w14:paraId="30562C2A" w14:textId="77777777" w:rsidR="003B310A" w:rsidRPr="00F9144B" w:rsidRDefault="003B310A" w:rsidP="003B310A">
      <w:pPr>
        <w:rPr>
          <w:rFonts w:ascii="Arial" w:hAnsi="Arial" w:cs="Arial"/>
        </w:rPr>
      </w:pPr>
    </w:p>
    <w:p w14:paraId="74E90EE3" w14:textId="77777777" w:rsidR="003B310A" w:rsidRPr="00F9144B" w:rsidRDefault="003B310A" w:rsidP="003B310A">
      <w:pPr>
        <w:rPr>
          <w:rFonts w:ascii="Arial" w:hAnsi="Arial" w:cs="Arial"/>
        </w:rPr>
      </w:pPr>
    </w:p>
    <w:p w14:paraId="2BED0D2E" w14:textId="77777777" w:rsidR="003B310A" w:rsidRPr="00F9144B" w:rsidRDefault="003B310A" w:rsidP="003B310A">
      <w:pPr>
        <w:rPr>
          <w:rFonts w:ascii="Arial" w:hAnsi="Arial" w:cs="Arial"/>
        </w:rPr>
      </w:pPr>
    </w:p>
    <w:p w14:paraId="401F7B26" w14:textId="77777777" w:rsidR="003B310A" w:rsidRPr="00F9144B" w:rsidRDefault="003B310A" w:rsidP="003B310A">
      <w:pPr>
        <w:rPr>
          <w:rFonts w:ascii="Arial" w:hAnsi="Arial" w:cs="Arial"/>
        </w:rPr>
      </w:pPr>
    </w:p>
    <w:p w14:paraId="12C427B1" w14:textId="77777777" w:rsidR="003B310A" w:rsidRPr="00F9144B" w:rsidRDefault="003B310A" w:rsidP="003B310A">
      <w:pPr>
        <w:rPr>
          <w:rFonts w:ascii="Arial" w:hAnsi="Arial" w:cs="Arial"/>
        </w:rPr>
      </w:pPr>
    </w:p>
    <w:p w14:paraId="0A335E56" w14:textId="77777777" w:rsidR="003B310A" w:rsidRPr="00F9144B" w:rsidRDefault="003B310A" w:rsidP="003B310A">
      <w:pPr>
        <w:rPr>
          <w:rFonts w:ascii="Arial" w:hAnsi="Arial" w:cs="Arial"/>
        </w:rPr>
      </w:pPr>
    </w:p>
    <w:p w14:paraId="6FB6C316" w14:textId="77777777" w:rsidR="003B310A" w:rsidRPr="00F9144B" w:rsidRDefault="003B310A" w:rsidP="003B310A">
      <w:pPr>
        <w:rPr>
          <w:rFonts w:ascii="Arial" w:hAnsi="Arial" w:cs="Arial"/>
        </w:rPr>
      </w:pPr>
    </w:p>
    <w:p w14:paraId="51670586" w14:textId="77777777" w:rsidR="003B310A" w:rsidRPr="00F9144B" w:rsidRDefault="003B310A" w:rsidP="003B310A">
      <w:pPr>
        <w:rPr>
          <w:rFonts w:ascii="Arial" w:hAnsi="Arial" w:cs="Arial"/>
        </w:rPr>
      </w:pPr>
    </w:p>
    <w:p w14:paraId="784BBA1F" w14:textId="77777777" w:rsidR="003B310A" w:rsidRPr="00F9144B" w:rsidRDefault="003B310A" w:rsidP="003B310A">
      <w:pPr>
        <w:rPr>
          <w:rFonts w:ascii="Arial" w:hAnsi="Arial" w:cs="Arial"/>
        </w:rPr>
      </w:pPr>
    </w:p>
    <w:p w14:paraId="0C302C4E" w14:textId="77777777" w:rsidR="003B310A" w:rsidRPr="00F9144B" w:rsidRDefault="003B310A" w:rsidP="003B310A">
      <w:pPr>
        <w:rPr>
          <w:rFonts w:ascii="Arial" w:hAnsi="Arial" w:cs="Arial"/>
        </w:rPr>
      </w:pPr>
    </w:p>
    <w:p w14:paraId="2F205553" w14:textId="77777777" w:rsidR="003B310A" w:rsidRPr="00F9144B" w:rsidRDefault="003B310A" w:rsidP="003B310A">
      <w:pPr>
        <w:rPr>
          <w:rFonts w:ascii="Arial" w:hAnsi="Arial" w:cs="Arial"/>
        </w:rPr>
      </w:pPr>
    </w:p>
    <w:p w14:paraId="06761258" w14:textId="77777777" w:rsidR="003B310A" w:rsidRPr="00F9144B" w:rsidRDefault="003B310A" w:rsidP="003B310A">
      <w:pPr>
        <w:rPr>
          <w:rFonts w:ascii="Arial" w:hAnsi="Arial" w:cs="Arial"/>
        </w:rPr>
      </w:pPr>
    </w:p>
    <w:p w14:paraId="7AAA6E7D" w14:textId="77777777" w:rsidR="003B310A" w:rsidRPr="00F9144B" w:rsidRDefault="003B310A" w:rsidP="003B310A">
      <w:pPr>
        <w:rPr>
          <w:rFonts w:ascii="Arial" w:hAnsi="Arial" w:cs="Arial"/>
        </w:rPr>
      </w:pPr>
    </w:p>
    <w:p w14:paraId="775DBE46" w14:textId="77777777" w:rsidR="003B310A" w:rsidRDefault="003B310A" w:rsidP="003B310A">
      <w:pPr>
        <w:rPr>
          <w:rFonts w:ascii="Arial" w:hAnsi="Arial" w:cs="Arial"/>
          <w:b/>
          <w:sz w:val="28"/>
          <w:szCs w:val="28"/>
        </w:rPr>
      </w:pPr>
    </w:p>
    <w:p w14:paraId="62596FD9" w14:textId="77777777" w:rsidR="003B310A" w:rsidRDefault="003B310A" w:rsidP="003B310A">
      <w:pPr>
        <w:rPr>
          <w:rFonts w:ascii="Arial" w:hAnsi="Arial" w:cs="Arial"/>
          <w:b/>
          <w:sz w:val="28"/>
          <w:szCs w:val="28"/>
        </w:rPr>
      </w:pPr>
    </w:p>
    <w:p w14:paraId="1C24D1BE" w14:textId="77777777" w:rsidR="003B310A" w:rsidRDefault="003B310A" w:rsidP="003B310A">
      <w:pPr>
        <w:rPr>
          <w:rFonts w:ascii="Arial" w:hAnsi="Arial" w:cs="Arial"/>
          <w:b/>
          <w:sz w:val="28"/>
          <w:szCs w:val="28"/>
        </w:rPr>
      </w:pPr>
    </w:p>
    <w:p w14:paraId="4B8F2DCE" w14:textId="77777777" w:rsidR="003B310A" w:rsidRDefault="003B310A" w:rsidP="003B310A">
      <w:pPr>
        <w:rPr>
          <w:rFonts w:ascii="Arial" w:hAnsi="Arial" w:cs="Arial"/>
          <w:b/>
          <w:sz w:val="28"/>
          <w:szCs w:val="28"/>
        </w:rPr>
      </w:pPr>
    </w:p>
    <w:p w14:paraId="4EDD1220" w14:textId="77777777" w:rsidR="003B310A" w:rsidRDefault="003B310A" w:rsidP="003B310A">
      <w:pPr>
        <w:rPr>
          <w:rFonts w:ascii="Arial" w:hAnsi="Arial" w:cs="Arial"/>
          <w:b/>
          <w:sz w:val="28"/>
          <w:szCs w:val="28"/>
        </w:rPr>
      </w:pPr>
    </w:p>
    <w:p w14:paraId="120D2ABF" w14:textId="77777777" w:rsidR="003B310A" w:rsidRDefault="003B310A" w:rsidP="003B310A">
      <w:pPr>
        <w:rPr>
          <w:rFonts w:ascii="Arial" w:hAnsi="Arial" w:cs="Arial"/>
          <w:b/>
          <w:sz w:val="28"/>
          <w:szCs w:val="28"/>
        </w:rPr>
      </w:pPr>
    </w:p>
    <w:p w14:paraId="1E2DA20D" w14:textId="77777777" w:rsidR="003B310A" w:rsidRDefault="003B310A" w:rsidP="003B310A">
      <w:pPr>
        <w:rPr>
          <w:rFonts w:ascii="Arial" w:hAnsi="Arial" w:cs="Arial"/>
          <w:b/>
          <w:sz w:val="28"/>
          <w:szCs w:val="28"/>
        </w:rPr>
      </w:pPr>
    </w:p>
    <w:p w14:paraId="57AE9D32" w14:textId="334A63D8" w:rsidR="003B310A" w:rsidRDefault="003B310A" w:rsidP="003B310A">
      <w:pPr>
        <w:rPr>
          <w:rFonts w:ascii="Arial" w:hAnsi="Arial" w:cs="Arial"/>
          <w:b/>
          <w:sz w:val="28"/>
          <w:szCs w:val="28"/>
        </w:rPr>
      </w:pPr>
      <w:r>
        <w:rPr>
          <w:rFonts w:ascii="Arial" w:hAnsi="Arial" w:cs="Arial"/>
          <w:b/>
          <w:sz w:val="28"/>
          <w:szCs w:val="28"/>
        </w:rPr>
        <w:br w:type="page"/>
      </w:r>
      <w:r>
        <w:rPr>
          <w:rFonts w:ascii="Arial" w:hAnsi="Arial" w:cs="Arial"/>
          <w:noProof/>
        </w:rPr>
        <w:lastRenderedPageBreak/>
        <w:drawing>
          <wp:anchor distT="0" distB="0" distL="114300" distR="114300" simplePos="0" relativeHeight="251666432" behindDoc="0" locked="0" layoutInCell="1" allowOverlap="1" wp14:anchorId="2CA4A8B4" wp14:editId="43E8C38D">
            <wp:simplePos x="0" y="0"/>
            <wp:positionH relativeFrom="column">
              <wp:posOffset>2514600</wp:posOffset>
            </wp:positionH>
            <wp:positionV relativeFrom="paragraph">
              <wp:posOffset>0</wp:posOffset>
            </wp:positionV>
            <wp:extent cx="3618865" cy="8256270"/>
            <wp:effectExtent l="0" t="0" r="635"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8865" cy="825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83A">
        <w:rPr>
          <w:rFonts w:ascii="Arial" w:hAnsi="Arial" w:cs="Arial"/>
          <w:b/>
          <w:sz w:val="28"/>
          <w:szCs w:val="28"/>
        </w:rPr>
        <w:t>1.3 Opdracht s</w:t>
      </w:r>
      <w:r>
        <w:rPr>
          <w:rFonts w:ascii="Arial" w:hAnsi="Arial" w:cs="Arial"/>
          <w:b/>
          <w:sz w:val="28"/>
          <w:szCs w:val="28"/>
        </w:rPr>
        <w:t>cheikunde</w:t>
      </w:r>
    </w:p>
    <w:p w14:paraId="60D16426" w14:textId="77777777" w:rsidR="003B310A" w:rsidRDefault="003B310A" w:rsidP="003B310A">
      <w:pPr>
        <w:rPr>
          <w:rFonts w:ascii="Arial" w:hAnsi="Arial" w:cs="Arial"/>
          <w:b/>
          <w:sz w:val="28"/>
          <w:szCs w:val="28"/>
        </w:rPr>
      </w:pPr>
      <w:r>
        <w:rPr>
          <w:rFonts w:ascii="Arial" w:hAnsi="Arial" w:cs="Arial"/>
          <w:b/>
          <w:sz w:val="28"/>
          <w:szCs w:val="28"/>
        </w:rPr>
        <w:t xml:space="preserve"> </w:t>
      </w:r>
    </w:p>
    <w:p w14:paraId="5BFBEF9A" w14:textId="77777777" w:rsidR="003B310A" w:rsidRPr="00FB29F4" w:rsidRDefault="003B310A" w:rsidP="003B310A">
      <w:pPr>
        <w:rPr>
          <w:rFonts w:ascii="Arial" w:hAnsi="Arial" w:cs="Arial"/>
          <w:b/>
          <w:sz w:val="28"/>
          <w:szCs w:val="28"/>
        </w:rPr>
      </w:pPr>
      <w:r w:rsidRPr="00FB29F4">
        <w:rPr>
          <w:rFonts w:ascii="Arial" w:hAnsi="Arial" w:cs="Arial"/>
          <w:b/>
          <w:sz w:val="28"/>
          <w:szCs w:val="28"/>
        </w:rPr>
        <w:t>Cola als roestoplosser</w:t>
      </w:r>
    </w:p>
    <w:p w14:paraId="6B23D311" w14:textId="77777777" w:rsidR="003B310A" w:rsidRDefault="003B310A" w:rsidP="003B310A">
      <w:pPr>
        <w:rPr>
          <w:rFonts w:ascii="Arial" w:hAnsi="Arial" w:cs="Arial"/>
          <w:b/>
        </w:rPr>
      </w:pPr>
    </w:p>
    <w:p w14:paraId="58651122" w14:textId="77777777" w:rsidR="003B310A" w:rsidRDefault="003B310A" w:rsidP="003B310A">
      <w:pPr>
        <w:rPr>
          <w:rFonts w:ascii="Arial" w:hAnsi="Arial" w:cs="Arial"/>
          <w:b/>
        </w:rPr>
      </w:pPr>
      <w:r>
        <w:rPr>
          <w:rFonts w:ascii="Arial" w:hAnsi="Arial" w:cs="Arial"/>
          <w:b/>
        </w:rPr>
        <w:t>Beschrijving</w:t>
      </w:r>
    </w:p>
    <w:p w14:paraId="384F3D2A" w14:textId="77777777" w:rsidR="003B310A" w:rsidRPr="00F9144B" w:rsidRDefault="003B310A" w:rsidP="003B310A">
      <w:pPr>
        <w:rPr>
          <w:rFonts w:ascii="Arial" w:hAnsi="Arial" w:cs="Arial"/>
        </w:rPr>
      </w:pPr>
      <w:r>
        <w:rPr>
          <w:rFonts w:ascii="Arial" w:hAnsi="Arial" w:cs="Arial"/>
        </w:rPr>
        <w:t>Lees dit artikel over Cola.</w:t>
      </w:r>
    </w:p>
    <w:p w14:paraId="52EA38BE" w14:textId="77777777" w:rsidR="003B310A" w:rsidRDefault="003B310A" w:rsidP="003B310A">
      <w:pPr>
        <w:rPr>
          <w:rFonts w:ascii="Arial" w:hAnsi="Arial" w:cs="Arial"/>
        </w:rPr>
      </w:pPr>
    </w:p>
    <w:p w14:paraId="7E8FAB9C" w14:textId="77777777" w:rsidR="003B310A" w:rsidRPr="00A84AC5" w:rsidRDefault="003B310A" w:rsidP="003B310A">
      <w:pPr>
        <w:rPr>
          <w:rFonts w:ascii="Arial" w:hAnsi="Arial" w:cs="Arial"/>
          <w:b/>
        </w:rPr>
      </w:pPr>
      <w:r w:rsidRPr="00A84AC5">
        <w:rPr>
          <w:rFonts w:ascii="Arial" w:hAnsi="Arial" w:cs="Arial"/>
          <w:b/>
        </w:rPr>
        <w:t>Opdracht</w:t>
      </w:r>
    </w:p>
    <w:p w14:paraId="68B770A9" w14:textId="77777777" w:rsidR="003B310A" w:rsidRPr="00A84AC5" w:rsidRDefault="003B310A" w:rsidP="003B310A">
      <w:pPr>
        <w:rPr>
          <w:rFonts w:ascii="Arial" w:hAnsi="Arial" w:cs="Arial"/>
        </w:rPr>
      </w:pPr>
    </w:p>
    <w:p w14:paraId="606A004C" w14:textId="77777777" w:rsidR="003B310A" w:rsidRDefault="003B310A" w:rsidP="003B310A">
      <w:pPr>
        <w:rPr>
          <w:rFonts w:ascii="Arial" w:hAnsi="Arial" w:cs="Arial"/>
        </w:rPr>
      </w:pPr>
      <w:r w:rsidRPr="00F9144B">
        <w:rPr>
          <w:rFonts w:ascii="Arial" w:hAnsi="Arial" w:cs="Arial"/>
        </w:rPr>
        <w:t xml:space="preserve">Formuleer een onderzoeksvraag en hypothese </w:t>
      </w:r>
      <w:r>
        <w:rPr>
          <w:rFonts w:ascii="Arial" w:hAnsi="Arial" w:cs="Arial"/>
        </w:rPr>
        <w:t>naar aanleiding van bovenstaande beschrijving.</w:t>
      </w:r>
    </w:p>
    <w:p w14:paraId="5D9A5BF1" w14:textId="77777777" w:rsidR="003B310A" w:rsidRDefault="003B310A" w:rsidP="003B310A">
      <w:pPr>
        <w:rPr>
          <w:rFonts w:ascii="Arial" w:hAnsi="Arial" w:cs="Arial"/>
        </w:rPr>
      </w:pPr>
    </w:p>
    <w:p w14:paraId="05C621D1" w14:textId="6E482F84" w:rsidR="003B310A" w:rsidRPr="00F9144B" w:rsidRDefault="003B310A" w:rsidP="003B310A">
      <w:pPr>
        <w:rPr>
          <w:rFonts w:ascii="Arial" w:hAnsi="Arial" w:cs="Arial"/>
        </w:rPr>
      </w:pPr>
      <w:r>
        <w:rPr>
          <w:rFonts w:ascii="Arial" w:hAnsi="Arial" w:cs="Arial"/>
        </w:rPr>
        <w:t>.</w:t>
      </w:r>
    </w:p>
    <w:p w14:paraId="1D0C0CAB" w14:textId="77777777" w:rsidR="003B310A" w:rsidRDefault="003B310A" w:rsidP="003B310A">
      <w:pPr>
        <w:rPr>
          <w:rFonts w:ascii="Arial" w:hAnsi="Arial" w:cs="Arial"/>
        </w:rPr>
      </w:pPr>
    </w:p>
    <w:p w14:paraId="724EC95F" w14:textId="77777777" w:rsidR="003B310A" w:rsidRDefault="003B310A" w:rsidP="003B310A">
      <w:pPr>
        <w:rPr>
          <w:rFonts w:ascii="Arial" w:hAnsi="Arial" w:cs="Arial"/>
        </w:rPr>
      </w:pPr>
    </w:p>
    <w:p w14:paraId="539025C4" w14:textId="77777777" w:rsidR="003B310A" w:rsidRDefault="003B310A" w:rsidP="003B310A">
      <w:pPr>
        <w:rPr>
          <w:rFonts w:ascii="Arial" w:hAnsi="Arial" w:cs="Arial"/>
        </w:rPr>
      </w:pPr>
    </w:p>
    <w:p w14:paraId="5C05AB8A" w14:textId="77777777" w:rsidR="003B310A" w:rsidRDefault="003B310A" w:rsidP="003B310A">
      <w:pPr>
        <w:rPr>
          <w:rFonts w:ascii="Arial" w:hAnsi="Arial" w:cs="Arial"/>
        </w:rPr>
      </w:pPr>
    </w:p>
    <w:p w14:paraId="6092B714" w14:textId="77777777" w:rsidR="003B310A" w:rsidRDefault="003B310A" w:rsidP="003B310A">
      <w:pPr>
        <w:rPr>
          <w:rFonts w:ascii="Arial" w:hAnsi="Arial" w:cs="Arial"/>
        </w:rPr>
      </w:pPr>
    </w:p>
    <w:p w14:paraId="77867452" w14:textId="77777777" w:rsidR="003B310A" w:rsidRDefault="003B310A" w:rsidP="003B310A">
      <w:pPr>
        <w:rPr>
          <w:rFonts w:ascii="Arial" w:hAnsi="Arial" w:cs="Arial"/>
        </w:rPr>
      </w:pPr>
    </w:p>
    <w:p w14:paraId="7C2969DE" w14:textId="77777777" w:rsidR="003B310A" w:rsidRDefault="003B310A" w:rsidP="003B310A">
      <w:pPr>
        <w:rPr>
          <w:rFonts w:ascii="Arial" w:hAnsi="Arial" w:cs="Arial"/>
        </w:rPr>
      </w:pPr>
    </w:p>
    <w:p w14:paraId="5BCF620F" w14:textId="77777777" w:rsidR="003B310A" w:rsidRDefault="003B310A" w:rsidP="003B310A">
      <w:pPr>
        <w:rPr>
          <w:rFonts w:ascii="Arial" w:hAnsi="Arial" w:cs="Arial"/>
        </w:rPr>
      </w:pPr>
    </w:p>
    <w:p w14:paraId="3DF1AF64" w14:textId="77777777" w:rsidR="003B310A" w:rsidRDefault="003B310A" w:rsidP="003B310A">
      <w:pPr>
        <w:rPr>
          <w:rFonts w:ascii="Arial" w:hAnsi="Arial" w:cs="Arial"/>
        </w:rPr>
      </w:pPr>
    </w:p>
    <w:p w14:paraId="7BE27647" w14:textId="77777777" w:rsidR="003B310A" w:rsidRPr="00FB29F4" w:rsidRDefault="003B310A" w:rsidP="003B310A">
      <w:pPr>
        <w:rPr>
          <w:rFonts w:ascii="Arial" w:hAnsi="Arial" w:cs="Arial"/>
        </w:rPr>
      </w:pPr>
    </w:p>
    <w:p w14:paraId="39E071A9" w14:textId="77777777" w:rsidR="003B310A" w:rsidRDefault="003B310A" w:rsidP="003B310A"/>
    <w:p w14:paraId="72754193" w14:textId="77777777" w:rsidR="003B310A" w:rsidRDefault="003B310A" w:rsidP="003B310A"/>
    <w:p w14:paraId="176194CC" w14:textId="77777777" w:rsidR="003B310A" w:rsidRDefault="003B310A" w:rsidP="003B310A"/>
    <w:p w14:paraId="15961B45" w14:textId="77777777" w:rsidR="003B310A" w:rsidRDefault="003B310A" w:rsidP="003B310A"/>
    <w:p w14:paraId="3AA0F2A5" w14:textId="77777777" w:rsidR="003B310A" w:rsidRDefault="003B310A" w:rsidP="003B310A"/>
    <w:p w14:paraId="4B896FD8" w14:textId="77777777" w:rsidR="003B310A" w:rsidRDefault="003B310A" w:rsidP="003B310A"/>
    <w:p w14:paraId="72948B61" w14:textId="77777777" w:rsidR="003B310A" w:rsidRDefault="003B310A" w:rsidP="003B310A"/>
    <w:p w14:paraId="47B4073E" w14:textId="77777777" w:rsidR="003B310A" w:rsidRDefault="003B310A" w:rsidP="003B310A"/>
    <w:p w14:paraId="6086AADD" w14:textId="77777777" w:rsidR="003B310A" w:rsidRDefault="003B310A" w:rsidP="003B310A"/>
    <w:p w14:paraId="2955DC38" w14:textId="77777777" w:rsidR="003B310A" w:rsidRDefault="003B310A" w:rsidP="003B310A"/>
    <w:p w14:paraId="5DEE1474" w14:textId="77777777" w:rsidR="003B310A" w:rsidRDefault="003B310A" w:rsidP="003B310A"/>
    <w:p w14:paraId="11938441" w14:textId="77777777" w:rsidR="003B310A" w:rsidRDefault="003B310A" w:rsidP="003B310A"/>
    <w:p w14:paraId="63456A7B" w14:textId="77777777" w:rsidR="003B310A" w:rsidRDefault="003B310A" w:rsidP="003B310A"/>
    <w:p w14:paraId="7912EBB6" w14:textId="77777777" w:rsidR="003B310A" w:rsidRDefault="003B310A" w:rsidP="003B310A"/>
    <w:p w14:paraId="65E9AF0F" w14:textId="77777777" w:rsidR="003B310A" w:rsidRDefault="003B310A" w:rsidP="003B310A"/>
    <w:p w14:paraId="50EDBBB9" w14:textId="77777777" w:rsidR="003B310A" w:rsidRDefault="003B310A" w:rsidP="003B310A"/>
    <w:p w14:paraId="4B4789EA" w14:textId="77777777" w:rsidR="003B310A" w:rsidRDefault="003B310A" w:rsidP="003B310A"/>
    <w:p w14:paraId="1282AA75" w14:textId="77777777" w:rsidR="003B310A" w:rsidRDefault="003B310A" w:rsidP="003B310A"/>
    <w:p w14:paraId="39D1F2D1" w14:textId="77777777" w:rsidR="003B310A" w:rsidRDefault="003B310A" w:rsidP="003B310A"/>
    <w:p w14:paraId="465D0B20" w14:textId="77777777" w:rsidR="003B310A" w:rsidRDefault="003B310A" w:rsidP="003B310A"/>
    <w:p w14:paraId="7A80A43C" w14:textId="77777777" w:rsidR="003B310A" w:rsidRDefault="003B310A" w:rsidP="003B310A"/>
    <w:p w14:paraId="34299B4B" w14:textId="77777777" w:rsidR="003B310A" w:rsidRDefault="003B310A" w:rsidP="003B310A"/>
    <w:p w14:paraId="3B374BB6" w14:textId="77777777" w:rsidR="003B310A" w:rsidRDefault="003B310A" w:rsidP="003B310A"/>
    <w:p w14:paraId="53605930" w14:textId="77777777" w:rsidR="003B310A" w:rsidRDefault="003B310A" w:rsidP="003B310A"/>
    <w:p w14:paraId="324A58A3" w14:textId="77777777" w:rsidR="003B310A" w:rsidRDefault="003B310A" w:rsidP="003B310A"/>
    <w:p w14:paraId="693722A7" w14:textId="77777777" w:rsidR="003B310A" w:rsidRDefault="003B310A" w:rsidP="003B310A"/>
    <w:p w14:paraId="03395EC7" w14:textId="4137626D" w:rsidR="003B310A" w:rsidRPr="00523F97" w:rsidRDefault="003B310A" w:rsidP="003B310A">
      <w:pPr>
        <w:rPr>
          <w:rFonts w:ascii="Arial" w:hAnsi="Arial" w:cs="Arial"/>
          <w:b/>
          <w:sz w:val="28"/>
          <w:szCs w:val="28"/>
        </w:rPr>
      </w:pPr>
      <w:r>
        <w:rPr>
          <w:rFonts w:ascii="Arial" w:hAnsi="Arial" w:cs="Arial"/>
          <w:b/>
          <w:sz w:val="28"/>
          <w:szCs w:val="28"/>
        </w:rPr>
        <w:lastRenderedPageBreak/>
        <w:t>1.4 Opdrac</w:t>
      </w:r>
      <w:r w:rsidR="00A3183A">
        <w:rPr>
          <w:rFonts w:ascii="Arial" w:hAnsi="Arial" w:cs="Arial"/>
          <w:b/>
          <w:sz w:val="28"/>
          <w:szCs w:val="28"/>
        </w:rPr>
        <w:t>ht e</w:t>
      </w:r>
      <w:r>
        <w:rPr>
          <w:rFonts w:ascii="Arial" w:hAnsi="Arial" w:cs="Arial"/>
          <w:b/>
          <w:sz w:val="28"/>
          <w:szCs w:val="28"/>
        </w:rPr>
        <w:t>conomie</w:t>
      </w:r>
    </w:p>
    <w:p w14:paraId="4AF5A04E" w14:textId="77777777" w:rsidR="003B310A" w:rsidRPr="00523F97" w:rsidRDefault="003B310A" w:rsidP="003B310A">
      <w:pPr>
        <w:spacing w:line="276" w:lineRule="auto"/>
        <w:jc w:val="both"/>
        <w:rPr>
          <w:rFonts w:ascii="Arial" w:eastAsia="Calibri" w:hAnsi="Arial" w:cs="Arial"/>
          <w:lang w:eastAsia="en-US"/>
        </w:rPr>
      </w:pPr>
      <w:r w:rsidRPr="00523F97">
        <w:rPr>
          <w:rFonts w:ascii="Arial" w:eastAsia="Calibri" w:hAnsi="Arial" w:cs="Arial"/>
          <w:lang w:eastAsia="en-US"/>
        </w:rPr>
        <w:t>Je krijgt de opdracht om in de komende periode een goede hoofdvraag met bijpassende deelvragen te maken bij een economisch onderwerp naar eigen keuze. We zullen een aantal stappen doorlopen, waarbij je per stap een opdracht uitvoert (A tm C). De opdrachten verwerk je in een document. Dit document lever je in bij je docent.</w:t>
      </w:r>
    </w:p>
    <w:p w14:paraId="4C13AA07" w14:textId="77777777" w:rsidR="003B310A" w:rsidRPr="00523F97" w:rsidRDefault="003B310A" w:rsidP="003B310A">
      <w:pPr>
        <w:spacing w:line="276" w:lineRule="auto"/>
        <w:jc w:val="both"/>
        <w:rPr>
          <w:rFonts w:ascii="Arial" w:eastAsia="Calibri" w:hAnsi="Arial" w:cs="Arial"/>
          <w:lang w:eastAsia="en-US"/>
        </w:rPr>
      </w:pPr>
    </w:p>
    <w:p w14:paraId="296EA948" w14:textId="77777777" w:rsidR="003B310A" w:rsidRPr="00523F97" w:rsidRDefault="003B310A" w:rsidP="00D113AD">
      <w:pPr>
        <w:numPr>
          <w:ilvl w:val="0"/>
          <w:numId w:val="27"/>
        </w:numPr>
        <w:spacing w:after="200" w:line="276" w:lineRule="auto"/>
        <w:ind w:left="360"/>
        <w:contextualSpacing/>
        <w:jc w:val="both"/>
        <w:rPr>
          <w:rFonts w:ascii="Arial" w:eastAsia="Calibri" w:hAnsi="Arial" w:cs="Arial"/>
          <w:b/>
          <w:u w:val="single"/>
          <w:lang w:eastAsia="en-US"/>
        </w:rPr>
      </w:pPr>
      <w:r w:rsidRPr="00523F97">
        <w:rPr>
          <w:rFonts w:ascii="Arial" w:eastAsia="Calibri" w:hAnsi="Arial" w:cs="Arial"/>
          <w:b/>
          <w:u w:val="single"/>
          <w:lang w:eastAsia="en-US"/>
        </w:rPr>
        <w:t>Het onderwerp</w:t>
      </w:r>
    </w:p>
    <w:p w14:paraId="156107B9" w14:textId="77777777" w:rsidR="003B310A" w:rsidRPr="00523F97" w:rsidRDefault="003B310A" w:rsidP="003B310A">
      <w:pPr>
        <w:spacing w:line="276" w:lineRule="auto"/>
        <w:rPr>
          <w:rFonts w:ascii="Arial" w:eastAsia="Calibri" w:hAnsi="Arial" w:cs="Arial"/>
          <w:lang w:eastAsia="en-US"/>
        </w:rPr>
      </w:pPr>
      <w:r w:rsidRPr="00523F97">
        <w:rPr>
          <w:rFonts w:ascii="Arial" w:hAnsi="Arial" w:cs="Arial"/>
          <w:noProof/>
        </w:rPr>
        <w:drawing>
          <wp:anchor distT="0" distB="0" distL="114300" distR="114300" simplePos="0" relativeHeight="251668480" behindDoc="0" locked="0" layoutInCell="1" allowOverlap="1" wp14:anchorId="53A2E0F9" wp14:editId="2A9D87C0">
            <wp:simplePos x="0" y="0"/>
            <wp:positionH relativeFrom="margin">
              <wp:posOffset>3705225</wp:posOffset>
            </wp:positionH>
            <wp:positionV relativeFrom="margin">
              <wp:posOffset>1257300</wp:posOffset>
            </wp:positionV>
            <wp:extent cx="2124075" cy="332740"/>
            <wp:effectExtent l="0" t="0" r="9525" b="0"/>
            <wp:wrapSquare wrapText="bothSides"/>
            <wp:docPr id="2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F97">
        <w:rPr>
          <w:rFonts w:ascii="Arial" w:eastAsia="Calibri" w:hAnsi="Arial" w:cs="Arial"/>
          <w:lang w:eastAsia="en-US"/>
        </w:rPr>
        <w:t xml:space="preserve">Belangrijk is om te weten over welk onderwerp je een onderzoek zou willen doen. Soms heb je al een idee, maar vaak zoek je inspiratie. Je kunt dagelijks de krant lezen. Dan zul je zien dat veel van de artikelen een economisch aspect hebben. Op de economie pagina staan vanzelfsprekend  economische onderwerpen van dat moment. </w:t>
      </w:r>
    </w:p>
    <w:p w14:paraId="46721282" w14:textId="77777777" w:rsidR="003B310A" w:rsidRPr="00523F97" w:rsidRDefault="003B310A" w:rsidP="003B310A">
      <w:pPr>
        <w:spacing w:line="276" w:lineRule="auto"/>
        <w:jc w:val="both"/>
        <w:rPr>
          <w:rFonts w:ascii="Arial" w:eastAsia="Calibri" w:hAnsi="Arial" w:cs="Arial"/>
          <w:lang w:eastAsia="en-US"/>
        </w:rPr>
      </w:pPr>
    </w:p>
    <w:p w14:paraId="213CD7F3" w14:textId="77777777" w:rsidR="003B310A" w:rsidRPr="00523F97" w:rsidRDefault="003B310A" w:rsidP="003B310A">
      <w:pPr>
        <w:spacing w:line="276" w:lineRule="auto"/>
        <w:jc w:val="both"/>
        <w:rPr>
          <w:rFonts w:ascii="Arial" w:eastAsia="Calibri" w:hAnsi="Arial" w:cs="Arial"/>
          <w:lang w:eastAsia="en-US"/>
        </w:rPr>
      </w:pPr>
      <w:r w:rsidRPr="00523F97">
        <w:rPr>
          <w:rFonts w:ascii="Arial" w:hAnsi="Arial" w:cs="Arial"/>
          <w:noProof/>
        </w:rPr>
        <w:drawing>
          <wp:anchor distT="0" distB="0" distL="114300" distR="114300" simplePos="0" relativeHeight="251669504" behindDoc="0" locked="0" layoutInCell="1" allowOverlap="1" wp14:anchorId="786D9BAD" wp14:editId="1FFA2E44">
            <wp:simplePos x="0" y="0"/>
            <wp:positionH relativeFrom="margin">
              <wp:posOffset>3086100</wp:posOffset>
            </wp:positionH>
            <wp:positionV relativeFrom="margin">
              <wp:posOffset>2857500</wp:posOffset>
            </wp:positionV>
            <wp:extent cx="2628900" cy="390525"/>
            <wp:effectExtent l="0" t="0" r="0" b="9525"/>
            <wp:wrapSquare wrapText="bothSides"/>
            <wp:docPr id="2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39052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523F97">
        <w:rPr>
          <w:rFonts w:ascii="Arial" w:eastAsia="Calibri" w:hAnsi="Arial" w:cs="Arial"/>
          <w:lang w:eastAsia="en-US"/>
        </w:rPr>
        <w:t>Een ander manier om te zoeken is het bekijken van programma’s op de televisie zoals het dagelijks journaal. Maar ook programma’s als Zembla en Tegenlicht kunnen je op een idee brengen. Vanzelfsprekend kun je op internet terugkijken en snel zoeken naar een geschikt onderwerp.</w:t>
      </w:r>
    </w:p>
    <w:p w14:paraId="36354D22" w14:textId="77777777" w:rsidR="003B310A" w:rsidRPr="00523F97" w:rsidRDefault="003B310A" w:rsidP="003B310A">
      <w:pPr>
        <w:spacing w:line="276" w:lineRule="auto"/>
        <w:jc w:val="both"/>
        <w:rPr>
          <w:rFonts w:ascii="Arial" w:eastAsia="Calibri" w:hAnsi="Arial" w:cs="Arial"/>
          <w:lang w:eastAsia="en-US"/>
        </w:rPr>
      </w:pPr>
    </w:p>
    <w:p w14:paraId="35DCF29C" w14:textId="77777777" w:rsidR="003B310A" w:rsidRPr="00523F97" w:rsidRDefault="003B310A" w:rsidP="003B310A">
      <w:pPr>
        <w:spacing w:line="276" w:lineRule="auto"/>
        <w:jc w:val="both"/>
        <w:rPr>
          <w:rFonts w:ascii="Arial" w:eastAsia="Calibri" w:hAnsi="Arial" w:cs="Arial"/>
          <w:color w:val="000000"/>
          <w:shd w:val="clear" w:color="auto" w:fill="FFFFFF"/>
          <w:lang w:eastAsia="en-US"/>
        </w:rPr>
      </w:pPr>
    </w:p>
    <w:p w14:paraId="78541BAB" w14:textId="77777777" w:rsidR="003B310A" w:rsidRPr="00523F97" w:rsidRDefault="003B310A" w:rsidP="003B310A">
      <w:pPr>
        <w:spacing w:line="276" w:lineRule="auto"/>
        <w:jc w:val="both"/>
        <w:rPr>
          <w:rFonts w:ascii="Arial" w:eastAsia="Calibri" w:hAnsi="Arial" w:cs="Arial"/>
          <w:color w:val="000000"/>
          <w:shd w:val="clear" w:color="auto" w:fill="FFFFFF"/>
          <w:lang w:eastAsia="en-US"/>
        </w:rPr>
      </w:pPr>
      <w:r w:rsidRPr="00523F97">
        <w:rPr>
          <w:rFonts w:ascii="Arial" w:eastAsia="Calibri" w:hAnsi="Arial" w:cs="Arial"/>
          <w:b/>
          <w:color w:val="000000"/>
          <w:shd w:val="clear" w:color="auto" w:fill="FFFFFF"/>
          <w:lang w:eastAsia="en-US"/>
        </w:rPr>
        <w:t>Opdracht</w:t>
      </w:r>
      <w:r w:rsidRPr="00523F97">
        <w:rPr>
          <w:rFonts w:ascii="Arial" w:eastAsia="Calibri" w:hAnsi="Arial" w:cs="Arial"/>
          <w:color w:val="000000"/>
          <w:shd w:val="clear" w:color="auto" w:fill="FFFFFF"/>
          <w:lang w:eastAsia="en-US"/>
        </w:rPr>
        <w:t xml:space="preserve">: </w:t>
      </w:r>
    </w:p>
    <w:p w14:paraId="4DB65686" w14:textId="77777777" w:rsidR="003B310A" w:rsidRPr="00523F97" w:rsidRDefault="003B310A" w:rsidP="003B310A">
      <w:pPr>
        <w:spacing w:line="276" w:lineRule="auto"/>
        <w:jc w:val="both"/>
        <w:rPr>
          <w:rFonts w:ascii="Arial" w:eastAsia="Calibri" w:hAnsi="Arial" w:cs="Arial"/>
          <w:color w:val="000000"/>
          <w:shd w:val="clear" w:color="auto" w:fill="FFFFFF"/>
          <w:lang w:eastAsia="en-US"/>
        </w:rPr>
      </w:pPr>
      <w:r w:rsidRPr="00523F97">
        <w:rPr>
          <w:rFonts w:ascii="Arial" w:eastAsia="Calibri" w:hAnsi="Arial" w:cs="Arial"/>
          <w:color w:val="000000"/>
          <w:shd w:val="clear" w:color="auto" w:fill="FFFFFF"/>
          <w:lang w:eastAsia="en-US"/>
        </w:rPr>
        <w:t xml:space="preserve">Verzamel 2 artikelen en/of programma’s over het onderwerp van jouw onderzoek. Neem  deze artikelen/programma’s op in je document door op te schrijven: de titel, datum, bron en een kenmerkend plaatje of tabel. Geef bij elk artikel/programma antwoord op de volgende </w:t>
      </w:r>
      <w:r w:rsidRPr="00523F97">
        <w:rPr>
          <w:rFonts w:ascii="Arial" w:eastAsia="Calibri" w:hAnsi="Arial" w:cs="Arial"/>
          <w:color w:val="000000"/>
          <w:shd w:val="clear" w:color="auto" w:fill="FFFFFF"/>
          <w:lang w:eastAsia="en-US"/>
        </w:rPr>
        <w:br/>
        <w:t xml:space="preserve">3W-vragen: </w:t>
      </w:r>
    </w:p>
    <w:p w14:paraId="67221FA1" w14:textId="77777777" w:rsidR="003B310A" w:rsidRPr="00523F97" w:rsidRDefault="003B310A" w:rsidP="00D113AD">
      <w:pPr>
        <w:numPr>
          <w:ilvl w:val="0"/>
          <w:numId w:val="28"/>
        </w:numPr>
        <w:spacing w:after="200" w:line="276" w:lineRule="auto"/>
        <w:contextualSpacing/>
        <w:jc w:val="both"/>
        <w:rPr>
          <w:rFonts w:ascii="Arial" w:eastAsia="Calibri" w:hAnsi="Arial" w:cs="Arial"/>
          <w:b/>
          <w:color w:val="000000"/>
          <w:shd w:val="clear" w:color="auto" w:fill="FFFFFF"/>
          <w:lang w:eastAsia="en-US"/>
        </w:rPr>
      </w:pPr>
      <w:r w:rsidRPr="00523F97">
        <w:rPr>
          <w:rFonts w:ascii="Arial" w:eastAsia="Calibri" w:hAnsi="Arial" w:cs="Arial"/>
          <w:b/>
          <w:color w:val="000000"/>
          <w:shd w:val="clear" w:color="auto" w:fill="FFFFFF"/>
          <w:lang w:eastAsia="en-US"/>
        </w:rPr>
        <w:t>Wat?</w:t>
      </w:r>
      <w:r w:rsidRPr="00523F97">
        <w:rPr>
          <w:rFonts w:ascii="Arial" w:eastAsia="Calibri" w:hAnsi="Arial" w:cs="Arial"/>
          <w:b/>
          <w:color w:val="000000"/>
          <w:shd w:val="clear" w:color="auto" w:fill="FFFFFF"/>
          <w:lang w:eastAsia="en-US"/>
        </w:rPr>
        <w:tab/>
      </w:r>
      <w:r w:rsidRPr="00523F97">
        <w:rPr>
          <w:rFonts w:ascii="Arial" w:eastAsia="Calibri" w:hAnsi="Arial" w:cs="Arial"/>
          <w:b/>
          <w:color w:val="000000"/>
          <w:shd w:val="clear" w:color="auto" w:fill="FFFFFF"/>
          <w:lang w:eastAsia="en-US"/>
        </w:rPr>
        <w:tab/>
      </w:r>
      <w:r w:rsidRPr="00523F97">
        <w:rPr>
          <w:rFonts w:ascii="Arial" w:eastAsia="Calibri" w:hAnsi="Arial" w:cs="Arial"/>
          <w:b/>
          <w:color w:val="000000"/>
          <w:shd w:val="clear" w:color="auto" w:fill="FFFFFF"/>
          <w:lang w:eastAsia="en-US"/>
        </w:rPr>
        <w:tab/>
      </w:r>
      <w:r w:rsidRPr="00523F97">
        <w:rPr>
          <w:rFonts w:ascii="Arial" w:eastAsia="Calibri" w:hAnsi="Arial" w:cs="Arial"/>
          <w:b/>
          <w:color w:val="000000"/>
          <w:shd w:val="clear" w:color="auto" w:fill="FFFFFF"/>
          <w:lang w:eastAsia="en-US"/>
        </w:rPr>
        <w:tab/>
      </w:r>
      <w:r w:rsidRPr="00523F97">
        <w:rPr>
          <w:rFonts w:ascii="Arial" w:eastAsia="Calibri" w:hAnsi="Arial" w:cs="Arial"/>
          <w:b/>
          <w:color w:val="000000"/>
          <w:shd w:val="clear" w:color="auto" w:fill="FFFFFF"/>
          <w:lang w:eastAsia="en-US"/>
        </w:rPr>
        <w:tab/>
      </w:r>
      <w:r w:rsidRPr="00523F97">
        <w:rPr>
          <w:rFonts w:ascii="Arial" w:eastAsia="Calibri" w:hAnsi="Arial" w:cs="Arial"/>
          <w:color w:val="000000"/>
          <w:shd w:val="clear" w:color="auto" w:fill="FFFFFF"/>
          <w:lang w:eastAsia="en-US"/>
        </w:rPr>
        <w:t>- waar gaat het artikel over</w:t>
      </w:r>
    </w:p>
    <w:p w14:paraId="2324523C" w14:textId="77777777" w:rsidR="003B310A" w:rsidRPr="00523F97" w:rsidRDefault="003B310A" w:rsidP="00D113AD">
      <w:pPr>
        <w:numPr>
          <w:ilvl w:val="0"/>
          <w:numId w:val="28"/>
        </w:numPr>
        <w:spacing w:after="200" w:line="276" w:lineRule="auto"/>
        <w:contextualSpacing/>
        <w:jc w:val="both"/>
        <w:rPr>
          <w:rFonts w:ascii="Arial" w:eastAsia="Calibri" w:hAnsi="Arial" w:cs="Arial"/>
          <w:color w:val="000000"/>
          <w:shd w:val="clear" w:color="auto" w:fill="FFFFFF"/>
          <w:lang w:eastAsia="en-US"/>
        </w:rPr>
      </w:pPr>
      <w:r w:rsidRPr="00523F97">
        <w:rPr>
          <w:rFonts w:ascii="Arial" w:eastAsia="Calibri" w:hAnsi="Arial" w:cs="Arial"/>
          <w:b/>
          <w:color w:val="000000"/>
          <w:shd w:val="clear" w:color="auto" w:fill="FFFFFF"/>
          <w:lang w:eastAsia="en-US"/>
        </w:rPr>
        <w:t>Waarom? (of: Waardoor?)</w:t>
      </w:r>
      <w:r w:rsidRPr="00523F97">
        <w:rPr>
          <w:rFonts w:ascii="Arial" w:eastAsia="Calibri" w:hAnsi="Arial" w:cs="Arial"/>
          <w:b/>
          <w:color w:val="000000"/>
          <w:shd w:val="clear" w:color="auto" w:fill="FFFFFF"/>
          <w:lang w:eastAsia="en-US"/>
        </w:rPr>
        <w:tab/>
      </w:r>
      <w:r w:rsidRPr="00523F97">
        <w:rPr>
          <w:rFonts w:ascii="Arial" w:eastAsia="Calibri" w:hAnsi="Arial" w:cs="Arial"/>
          <w:b/>
          <w:color w:val="000000"/>
          <w:shd w:val="clear" w:color="auto" w:fill="FFFFFF"/>
          <w:lang w:eastAsia="en-US"/>
        </w:rPr>
        <w:tab/>
      </w:r>
      <w:r w:rsidRPr="00523F97">
        <w:rPr>
          <w:rFonts w:ascii="Arial" w:eastAsia="Calibri" w:hAnsi="Arial" w:cs="Arial"/>
          <w:color w:val="000000"/>
          <w:shd w:val="clear" w:color="auto" w:fill="FFFFFF"/>
          <w:lang w:eastAsia="en-US"/>
        </w:rPr>
        <w:t>- welke verbanden kun je uit het artikel halen</w:t>
      </w:r>
    </w:p>
    <w:p w14:paraId="43738D1B" w14:textId="77777777" w:rsidR="003B310A" w:rsidRPr="00523F97" w:rsidRDefault="003B310A" w:rsidP="00D113AD">
      <w:pPr>
        <w:numPr>
          <w:ilvl w:val="0"/>
          <w:numId w:val="28"/>
        </w:numPr>
        <w:spacing w:after="200" w:line="276" w:lineRule="auto"/>
        <w:contextualSpacing/>
        <w:jc w:val="both"/>
        <w:rPr>
          <w:rFonts w:ascii="Arial" w:eastAsia="Calibri" w:hAnsi="Arial" w:cs="Arial"/>
          <w:b/>
          <w:color w:val="000000"/>
          <w:shd w:val="clear" w:color="auto" w:fill="FFFFFF"/>
          <w:lang w:eastAsia="en-US"/>
        </w:rPr>
      </w:pPr>
      <w:r w:rsidRPr="00523F97">
        <w:rPr>
          <w:rFonts w:ascii="Arial" w:eastAsia="Calibri" w:hAnsi="Arial" w:cs="Arial"/>
          <w:b/>
          <w:color w:val="000000"/>
          <w:shd w:val="clear" w:color="auto" w:fill="FFFFFF"/>
          <w:lang w:eastAsia="en-US"/>
        </w:rPr>
        <w:t>Welk gevolg?</w:t>
      </w:r>
      <w:r w:rsidRPr="00523F97">
        <w:rPr>
          <w:rFonts w:ascii="Arial" w:eastAsia="Calibri" w:hAnsi="Arial" w:cs="Arial"/>
          <w:b/>
          <w:color w:val="000000"/>
          <w:shd w:val="clear" w:color="auto" w:fill="FFFFFF"/>
          <w:lang w:eastAsia="en-US"/>
        </w:rPr>
        <w:tab/>
      </w:r>
      <w:r w:rsidRPr="00523F97">
        <w:rPr>
          <w:rFonts w:ascii="Arial" w:eastAsia="Calibri" w:hAnsi="Arial" w:cs="Arial"/>
          <w:b/>
          <w:color w:val="000000"/>
          <w:shd w:val="clear" w:color="auto" w:fill="FFFFFF"/>
          <w:lang w:eastAsia="en-US"/>
        </w:rPr>
        <w:tab/>
      </w:r>
      <w:r w:rsidRPr="00523F97">
        <w:rPr>
          <w:rFonts w:ascii="Arial" w:eastAsia="Calibri" w:hAnsi="Arial" w:cs="Arial"/>
          <w:b/>
          <w:color w:val="000000"/>
          <w:shd w:val="clear" w:color="auto" w:fill="FFFFFF"/>
          <w:lang w:eastAsia="en-US"/>
        </w:rPr>
        <w:tab/>
      </w:r>
      <w:r w:rsidRPr="00523F97">
        <w:rPr>
          <w:rFonts w:ascii="Arial" w:eastAsia="Calibri" w:hAnsi="Arial" w:cs="Arial"/>
          <w:color w:val="000000"/>
          <w:shd w:val="clear" w:color="auto" w:fill="FFFFFF"/>
          <w:lang w:eastAsia="en-US"/>
        </w:rPr>
        <w:t>- wat zijn de gevolgen die je kunt verwachten</w:t>
      </w:r>
    </w:p>
    <w:p w14:paraId="42F91F52" w14:textId="77777777" w:rsidR="003B310A" w:rsidRPr="00523F97" w:rsidRDefault="003B310A" w:rsidP="003B310A">
      <w:pPr>
        <w:spacing w:line="276" w:lineRule="auto"/>
        <w:jc w:val="both"/>
        <w:rPr>
          <w:rFonts w:ascii="Arial" w:eastAsia="Calibri" w:hAnsi="Arial" w:cs="Arial"/>
          <w:b/>
          <w:color w:val="000000"/>
          <w:shd w:val="clear" w:color="auto" w:fill="FFFFFF"/>
          <w:lang w:eastAsia="en-US"/>
        </w:rPr>
      </w:pPr>
    </w:p>
    <w:p w14:paraId="6A3376CF" w14:textId="77777777" w:rsidR="003B310A" w:rsidRPr="00523F97" w:rsidRDefault="003B310A" w:rsidP="003B310A">
      <w:pPr>
        <w:spacing w:after="200" w:line="276" w:lineRule="auto"/>
        <w:ind w:left="360"/>
        <w:contextualSpacing/>
        <w:jc w:val="both"/>
        <w:rPr>
          <w:rFonts w:ascii="Arial" w:eastAsia="Calibri" w:hAnsi="Arial" w:cs="Arial"/>
          <w:b/>
          <w:color w:val="000000"/>
          <w:u w:val="single"/>
          <w:shd w:val="clear" w:color="auto" w:fill="FFFFFF"/>
          <w:lang w:eastAsia="en-US"/>
        </w:rPr>
      </w:pPr>
    </w:p>
    <w:p w14:paraId="5361E43A" w14:textId="77777777" w:rsidR="003B310A" w:rsidRPr="00523F97" w:rsidRDefault="003B310A" w:rsidP="00D113AD">
      <w:pPr>
        <w:numPr>
          <w:ilvl w:val="0"/>
          <w:numId w:val="27"/>
        </w:numPr>
        <w:spacing w:after="200" w:line="276" w:lineRule="auto"/>
        <w:ind w:left="360"/>
        <w:contextualSpacing/>
        <w:jc w:val="both"/>
        <w:rPr>
          <w:rFonts w:ascii="Arial" w:eastAsia="Calibri" w:hAnsi="Arial" w:cs="Arial"/>
          <w:b/>
          <w:color w:val="000000"/>
          <w:u w:val="single"/>
          <w:shd w:val="clear" w:color="auto" w:fill="FFFFFF"/>
          <w:lang w:eastAsia="en-US"/>
        </w:rPr>
      </w:pPr>
      <w:r w:rsidRPr="00523F97">
        <w:rPr>
          <w:rFonts w:ascii="Arial" w:eastAsia="Calibri" w:hAnsi="Arial" w:cs="Arial"/>
          <w:b/>
          <w:color w:val="000000"/>
          <w:u w:val="single"/>
          <w:shd w:val="clear" w:color="auto" w:fill="FFFFFF"/>
          <w:lang w:eastAsia="en-US"/>
        </w:rPr>
        <w:t>De hoofdvraag</w:t>
      </w:r>
    </w:p>
    <w:p w14:paraId="6D7D56AA" w14:textId="77777777" w:rsidR="003B310A" w:rsidRPr="00523F97" w:rsidRDefault="003B310A" w:rsidP="003B310A">
      <w:pPr>
        <w:spacing w:line="276" w:lineRule="auto"/>
        <w:jc w:val="both"/>
        <w:rPr>
          <w:rFonts w:ascii="Arial" w:eastAsia="Calibri" w:hAnsi="Arial" w:cs="Arial"/>
          <w:color w:val="000000"/>
          <w:shd w:val="clear" w:color="auto" w:fill="FFFFFF"/>
          <w:lang w:eastAsia="en-US"/>
        </w:rPr>
      </w:pPr>
    </w:p>
    <w:p w14:paraId="7C72B08A" w14:textId="77777777" w:rsidR="003B310A" w:rsidRPr="00523F97" w:rsidRDefault="003B310A" w:rsidP="003B310A">
      <w:pPr>
        <w:spacing w:line="276" w:lineRule="auto"/>
        <w:jc w:val="both"/>
        <w:rPr>
          <w:rFonts w:ascii="Arial" w:eastAsia="Calibri" w:hAnsi="Arial" w:cs="Arial"/>
          <w:color w:val="000000"/>
          <w:shd w:val="clear" w:color="auto" w:fill="FFFFFF"/>
          <w:lang w:eastAsia="en-US"/>
        </w:rPr>
      </w:pPr>
      <w:r w:rsidRPr="00523F97">
        <w:rPr>
          <w:rFonts w:ascii="Arial" w:eastAsia="Calibri" w:hAnsi="Arial" w:cs="Arial"/>
          <w:color w:val="000000"/>
          <w:shd w:val="clear" w:color="auto" w:fill="FFFFFF"/>
          <w:lang w:eastAsia="en-US"/>
        </w:rPr>
        <w:t xml:space="preserve">Wanneer je een onderwerp gekozen hebt, moet je een onderzoeksvraag/hypothese opstellen om daar vervolgens deelvragen bij te stellen. Met een onderzoeksvraag kies je eigenlijk welke richting je in wilt met je onderwerp: wat wil je er over weten? Een onderzoeksvraag mag niet enkel te beantwoorden zijn met “ja” of “nee”, maar moet wel een gebied afbakenen. “Wat is er allemaal bekend over het werkgelegenheid in Nederland” is daarom geen geschikte onderzoeksvraag omdat het te open is. </w:t>
      </w:r>
    </w:p>
    <w:p w14:paraId="56EB96D7" w14:textId="77777777" w:rsidR="003B310A" w:rsidRPr="00523F97" w:rsidRDefault="003B310A" w:rsidP="003B310A">
      <w:pPr>
        <w:spacing w:line="276" w:lineRule="auto"/>
        <w:jc w:val="both"/>
        <w:rPr>
          <w:rFonts w:ascii="Arial" w:eastAsia="Calibri" w:hAnsi="Arial" w:cs="Arial"/>
          <w:lang w:eastAsia="en-US"/>
        </w:rPr>
      </w:pPr>
    </w:p>
    <w:p w14:paraId="2706A7EC" w14:textId="77777777" w:rsidR="003B310A" w:rsidRPr="00523F97" w:rsidRDefault="003B310A" w:rsidP="003B310A">
      <w:pPr>
        <w:widowControl w:val="0"/>
        <w:tabs>
          <w:tab w:val="left" w:pos="0"/>
          <w:tab w:val="left" w:pos="850"/>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napToGrid w:val="0"/>
          <w:spacing w:val="-3"/>
        </w:rPr>
      </w:pPr>
      <w:r w:rsidRPr="00523F97">
        <w:rPr>
          <w:rFonts w:ascii="Arial" w:hAnsi="Arial" w:cs="Arial"/>
          <w:snapToGrid w:val="0"/>
          <w:spacing w:val="-3"/>
        </w:rPr>
        <w:t xml:space="preserve">Een goede onderzoeksvraag is heel belangrijk, want die onderzoeksvraag bepaalt je hele </w:t>
      </w:r>
      <w:r w:rsidRPr="00523F97">
        <w:rPr>
          <w:rFonts w:ascii="Arial" w:hAnsi="Arial" w:cs="Arial"/>
          <w:snapToGrid w:val="0"/>
          <w:spacing w:val="-3"/>
        </w:rPr>
        <w:lastRenderedPageBreak/>
        <w:t>werkstuk. Als je geen onderzoeksvraag kunt bedenken, is het goed om eens te brainstormen over wat je van je onderwerp weet.</w:t>
      </w:r>
    </w:p>
    <w:p w14:paraId="4564DF34" w14:textId="77777777" w:rsidR="003B310A" w:rsidRPr="00523F97" w:rsidRDefault="003B310A" w:rsidP="003B310A">
      <w:pPr>
        <w:widowControl w:val="0"/>
        <w:tabs>
          <w:tab w:val="left" w:pos="0"/>
          <w:tab w:val="left" w:pos="850"/>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napToGrid w:val="0"/>
          <w:spacing w:val="-3"/>
        </w:rPr>
      </w:pPr>
    </w:p>
    <w:p w14:paraId="49D398E5" w14:textId="77777777" w:rsidR="003B310A" w:rsidRPr="00523F97" w:rsidRDefault="003B310A" w:rsidP="003B310A">
      <w:pPr>
        <w:widowControl w:val="0"/>
        <w:tabs>
          <w:tab w:val="left" w:pos="0"/>
          <w:tab w:val="left" w:pos="850"/>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napToGrid w:val="0"/>
          <w:spacing w:val="-3"/>
        </w:rPr>
      </w:pPr>
    </w:p>
    <w:p w14:paraId="559D5C36" w14:textId="77777777" w:rsidR="003B310A" w:rsidRPr="00523F97" w:rsidRDefault="003B310A" w:rsidP="003B310A">
      <w:pPr>
        <w:widowControl w:val="0"/>
        <w:tabs>
          <w:tab w:val="left" w:pos="0"/>
          <w:tab w:val="left" w:pos="850"/>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napToGrid w:val="0"/>
        </w:rPr>
      </w:pPr>
      <w:r w:rsidRPr="00523F97">
        <w:rPr>
          <w:rFonts w:ascii="Arial" w:hAnsi="Arial" w:cs="Arial"/>
          <w:snapToGrid w:val="0"/>
        </w:rPr>
        <w:t>Het beste kun je eerst maar eens wat informatie opzoeken over “Werkgelegenheid in Nederland” in kranten, in knipselmappen in de bibliotheek, in schoolboeken, in atlassen of op internet.</w:t>
      </w:r>
    </w:p>
    <w:p w14:paraId="10E7675A" w14:textId="77777777" w:rsidR="003B310A" w:rsidRPr="00523F97" w:rsidRDefault="003B310A" w:rsidP="003B310A">
      <w:pPr>
        <w:widowControl w:val="0"/>
        <w:tabs>
          <w:tab w:val="left" w:pos="0"/>
          <w:tab w:val="left" w:pos="850"/>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napToGrid w:val="0"/>
        </w:rPr>
      </w:pPr>
    </w:p>
    <w:p w14:paraId="1874921C" w14:textId="77777777" w:rsidR="003B310A" w:rsidRPr="00523F97" w:rsidRDefault="003B310A" w:rsidP="003B310A">
      <w:pPr>
        <w:widowControl w:val="0"/>
        <w:tabs>
          <w:tab w:val="left" w:pos="0"/>
          <w:tab w:val="left" w:pos="850"/>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napToGrid w:val="0"/>
          <w:spacing w:val="-3"/>
        </w:rPr>
      </w:pPr>
      <w:r w:rsidRPr="00523F97">
        <w:rPr>
          <w:rFonts w:ascii="Arial" w:hAnsi="Arial" w:cs="Arial"/>
          <w:snapToGrid w:val="0"/>
          <w:spacing w:val="-3"/>
        </w:rPr>
        <w:t xml:space="preserve">Brainstormen kun je doen met behulp van een </w:t>
      </w:r>
      <w:r w:rsidRPr="00523F97">
        <w:rPr>
          <w:rFonts w:ascii="Arial" w:hAnsi="Arial" w:cs="Arial"/>
          <w:i/>
          <w:snapToGrid w:val="0"/>
          <w:spacing w:val="-3"/>
        </w:rPr>
        <w:t>begrippenschema</w:t>
      </w:r>
      <w:r w:rsidRPr="00523F97">
        <w:rPr>
          <w:rFonts w:ascii="Arial" w:hAnsi="Arial" w:cs="Arial"/>
          <w:snapToGrid w:val="0"/>
          <w:spacing w:val="-3"/>
        </w:rPr>
        <w:t>:</w:t>
      </w:r>
    </w:p>
    <w:p w14:paraId="4B15E84E" w14:textId="77777777" w:rsidR="003B310A" w:rsidRPr="00523F97" w:rsidRDefault="003B310A" w:rsidP="003B310A">
      <w:pPr>
        <w:widowControl w:val="0"/>
        <w:tabs>
          <w:tab w:val="left" w:pos="0"/>
          <w:tab w:val="left" w:pos="850"/>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napToGrid w:val="0"/>
          <w:spacing w:val="-3"/>
        </w:rPr>
      </w:pPr>
    </w:p>
    <w:p w14:paraId="227DD1A7" w14:textId="77777777" w:rsidR="003B310A" w:rsidRPr="00523F97" w:rsidRDefault="003B310A" w:rsidP="00D113AD">
      <w:pPr>
        <w:widowControl w:val="0"/>
        <w:numPr>
          <w:ilvl w:val="0"/>
          <w:numId w:val="29"/>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ind w:left="360"/>
        <w:contextualSpacing/>
        <w:rPr>
          <w:rFonts w:ascii="Arial" w:hAnsi="Arial" w:cs="Arial"/>
          <w:snapToGrid w:val="0"/>
          <w:spacing w:val="-3"/>
        </w:rPr>
      </w:pPr>
      <w:r w:rsidRPr="00523F97">
        <w:rPr>
          <w:rFonts w:ascii="Arial" w:hAnsi="Arial" w:cs="Arial"/>
          <w:snapToGrid w:val="0"/>
          <w:spacing w:val="-3"/>
        </w:rPr>
        <w:t xml:space="preserve">  </w:t>
      </w:r>
      <w:r w:rsidRPr="00523F97">
        <w:rPr>
          <w:rFonts w:ascii="Arial" w:hAnsi="Arial" w:cs="Arial"/>
          <w:snapToGrid w:val="0"/>
          <w:spacing w:val="-3"/>
        </w:rPr>
        <w:tab/>
        <w:t>Schrijf alles op wat je te binnen schiet bij het woord Werkgelegenheid. Bijvoorbeeld:</w:t>
      </w:r>
    </w:p>
    <w:p w14:paraId="4FE0BAED" w14:textId="77777777" w:rsidR="003B310A" w:rsidRPr="00523F97"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ind w:left="284" w:hanging="284"/>
        <w:jc w:val="both"/>
        <w:rPr>
          <w:rFonts w:ascii="Arial" w:hAnsi="Arial" w:cs="Arial"/>
          <w:snapToGrid w:val="0"/>
          <w:spacing w:val="-3"/>
        </w:rPr>
      </w:pPr>
    </w:p>
    <w:p w14:paraId="7B6FE5F8" w14:textId="77777777" w:rsidR="003B310A" w:rsidRPr="00523F97" w:rsidRDefault="003B310A" w:rsidP="003B310A">
      <w:pPr>
        <w:widowControl w:val="0"/>
        <w:pBdr>
          <w:top w:val="single" w:sz="4" w:space="1" w:color="auto"/>
          <w:left w:val="single" w:sz="4" w:space="0" w:color="auto"/>
          <w:bottom w:val="single" w:sz="4" w:space="12" w:color="auto"/>
          <w:right w:val="single" w:sz="4" w:space="4" w:color="auto"/>
        </w:pBdr>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ind w:left="284" w:hanging="284"/>
        <w:jc w:val="both"/>
        <w:rPr>
          <w:rFonts w:ascii="Arial" w:hAnsi="Arial" w:cs="Arial"/>
          <w:snapToGrid w:val="0"/>
          <w:spacing w:val="-3"/>
        </w:rPr>
      </w:pPr>
      <w:r w:rsidRPr="00523F97">
        <w:rPr>
          <w:rFonts w:ascii="Arial" w:hAnsi="Arial" w:cs="Arial"/>
          <w:snapToGrid w:val="0"/>
          <w:spacing w:val="-3"/>
        </w:rPr>
        <w:tab/>
        <w:t xml:space="preserve">Werk, werkloosheid, economie, export ,import, lage loon landen, automatisering, productiviteit, werkgevers, werknemers, cao, overheid, vergrijzing etc. </w:t>
      </w:r>
    </w:p>
    <w:p w14:paraId="0ED64D10" w14:textId="77777777" w:rsidR="003B310A" w:rsidRPr="00523F97" w:rsidRDefault="003B310A" w:rsidP="003B310A">
      <w:pPr>
        <w:widowControl w:val="0"/>
        <w:tabs>
          <w:tab w:val="left" w:pos="284"/>
          <w:tab w:val="left" w:pos="1701"/>
          <w:tab w:val="left" w:pos="2552"/>
          <w:tab w:val="left" w:pos="3403"/>
          <w:tab w:val="left" w:pos="4254"/>
          <w:tab w:val="left" w:pos="5104"/>
          <w:tab w:val="left" w:pos="5955"/>
          <w:tab w:val="left" w:pos="6806"/>
          <w:tab w:val="left" w:pos="7657"/>
        </w:tabs>
        <w:suppressAutoHyphens/>
        <w:spacing w:line="280" w:lineRule="atLeast"/>
        <w:rPr>
          <w:rFonts w:ascii="Arial" w:hAnsi="Arial" w:cs="Arial"/>
          <w:snapToGrid w:val="0"/>
          <w:spacing w:val="-3"/>
        </w:rPr>
      </w:pPr>
    </w:p>
    <w:p w14:paraId="4E571CED" w14:textId="77777777" w:rsidR="003B310A" w:rsidRPr="00523F97" w:rsidRDefault="003B310A" w:rsidP="00D113AD">
      <w:pPr>
        <w:widowControl w:val="0"/>
        <w:numPr>
          <w:ilvl w:val="0"/>
          <w:numId w:val="29"/>
        </w:numPr>
        <w:tabs>
          <w:tab w:val="left" w:pos="360"/>
          <w:tab w:val="left" w:pos="1701"/>
          <w:tab w:val="left" w:pos="2552"/>
          <w:tab w:val="left" w:pos="3403"/>
          <w:tab w:val="left" w:pos="4254"/>
          <w:tab w:val="left" w:pos="5104"/>
          <w:tab w:val="left" w:pos="5955"/>
          <w:tab w:val="left" w:pos="6806"/>
          <w:tab w:val="left" w:pos="7657"/>
        </w:tabs>
        <w:suppressAutoHyphens/>
        <w:spacing w:after="200" w:line="280" w:lineRule="atLeast"/>
        <w:ind w:left="360"/>
        <w:jc w:val="both"/>
        <w:rPr>
          <w:rFonts w:ascii="Arial" w:hAnsi="Arial" w:cs="Arial"/>
          <w:snapToGrid w:val="0"/>
          <w:spacing w:val="-3"/>
        </w:rPr>
      </w:pPr>
      <w:r w:rsidRPr="00523F97">
        <w:rPr>
          <w:rFonts w:ascii="Arial" w:hAnsi="Arial" w:cs="Arial"/>
          <w:snapToGrid w:val="0"/>
          <w:spacing w:val="-3"/>
        </w:rPr>
        <w:t>Bedenk welke woorden bij elkaar horen en waarom. Zet die woorden bij elkaar en omcirkel ze. Schrijf boven elke cirkel het begrip dat het beste past bij alle woorden in de cirkel. Geef met pijlen aan hoe deze begrippen met elkaar verbonden zijn. Bijvoorbeeld:</w:t>
      </w:r>
    </w:p>
    <w:p w14:paraId="7EFDA030" w14:textId="77777777" w:rsidR="003B310A" w:rsidRPr="00523F97" w:rsidRDefault="003B310A" w:rsidP="003B310A">
      <w:pPr>
        <w:widowControl w:val="0"/>
        <w:tabs>
          <w:tab w:val="left" w:pos="284"/>
          <w:tab w:val="left" w:pos="1701"/>
          <w:tab w:val="left" w:pos="2552"/>
          <w:tab w:val="left" w:pos="3403"/>
          <w:tab w:val="left" w:pos="4254"/>
          <w:tab w:val="left" w:pos="5104"/>
          <w:tab w:val="left" w:pos="5955"/>
          <w:tab w:val="left" w:pos="6806"/>
          <w:tab w:val="left" w:pos="7657"/>
        </w:tabs>
        <w:suppressAutoHyphens/>
        <w:spacing w:line="280" w:lineRule="atLeast"/>
        <w:ind w:left="360"/>
        <w:jc w:val="both"/>
        <w:rPr>
          <w:rFonts w:ascii="Arial" w:hAnsi="Arial" w:cs="Arial"/>
          <w:snapToGrid w:val="0"/>
          <w:spacing w:val="-3"/>
        </w:rPr>
      </w:pPr>
      <w:r w:rsidRPr="00523F97">
        <w:rPr>
          <w:rFonts w:ascii="Arial" w:hAnsi="Arial" w:cs="Arial"/>
          <w:noProof/>
        </w:rPr>
        <mc:AlternateContent>
          <mc:Choice Requires="wps">
            <w:drawing>
              <wp:anchor distT="0" distB="0" distL="114300" distR="114300" simplePos="0" relativeHeight="251677696" behindDoc="0" locked="0" layoutInCell="1" allowOverlap="1" wp14:anchorId="5BCDA844" wp14:editId="7BBD1011">
                <wp:simplePos x="0" y="0"/>
                <wp:positionH relativeFrom="column">
                  <wp:posOffset>3424555</wp:posOffset>
                </wp:positionH>
                <wp:positionV relativeFrom="paragraph">
                  <wp:posOffset>1284605</wp:posOffset>
                </wp:positionV>
                <wp:extent cx="1028700" cy="490220"/>
                <wp:effectExtent l="38100" t="19050" r="19050" b="43180"/>
                <wp:wrapTopAndBottom/>
                <wp:docPr id="232" name="Rechte verbindingslijn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9022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72552F" id="Rechte verbindingslijn 1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5pt,101.15pt" to="350.6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" strokeweight="2.25pt">
                <v:stroke endarrow="block"/>
                <w10:wrap type="topAndBottom"/>
              </v:line>
            </w:pict>
          </mc:Fallback>
        </mc:AlternateContent>
      </w:r>
      <w:r w:rsidRPr="00523F97">
        <w:rPr>
          <w:rFonts w:ascii="Arial" w:hAnsi="Arial" w:cs="Arial"/>
          <w:noProof/>
        </w:rPr>
        <mc:AlternateContent>
          <mc:Choice Requires="wps">
            <w:drawing>
              <wp:anchor distT="0" distB="0" distL="114300" distR="114300" simplePos="0" relativeHeight="251671552" behindDoc="0" locked="0" layoutInCell="1" allowOverlap="1" wp14:anchorId="1F1E5470" wp14:editId="699A14B1">
                <wp:simplePos x="0" y="0"/>
                <wp:positionH relativeFrom="column">
                  <wp:posOffset>4452620</wp:posOffset>
                </wp:positionH>
                <wp:positionV relativeFrom="paragraph">
                  <wp:posOffset>655955</wp:posOffset>
                </wp:positionV>
                <wp:extent cx="1718945" cy="1261745"/>
                <wp:effectExtent l="0" t="0" r="14605" b="14605"/>
                <wp:wrapTopAndBottom/>
                <wp:docPr id="231" name="Ova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1261745"/>
                        </a:xfrm>
                        <a:prstGeom prst="ellipse">
                          <a:avLst/>
                        </a:prstGeom>
                        <a:solidFill>
                          <a:srgbClr val="FFFFFF"/>
                        </a:solidFill>
                        <a:ln w="9525">
                          <a:solidFill>
                            <a:srgbClr val="000000"/>
                          </a:solidFill>
                          <a:round/>
                          <a:headEnd/>
                          <a:tailEnd/>
                        </a:ln>
                      </wps:spPr>
                      <wps:txbx>
                        <w:txbxContent>
                          <w:p w14:paraId="7A24C5AB" w14:textId="77777777" w:rsidR="001C3973" w:rsidRPr="00CE055E" w:rsidRDefault="001C3973" w:rsidP="003B310A">
                            <w:pPr>
                              <w:pStyle w:val="Plattetekst"/>
                              <w:rPr>
                                <w:sz w:val="18"/>
                                <w:szCs w:val="18"/>
                              </w:rPr>
                            </w:pPr>
                            <w:r w:rsidRPr="00CE055E">
                              <w:rPr>
                                <w:sz w:val="18"/>
                                <w:szCs w:val="18"/>
                              </w:rPr>
                              <w:t xml:space="preserve">Werkgevers     </w:t>
                            </w:r>
                          </w:p>
                          <w:p w14:paraId="6FC03D29" w14:textId="77777777" w:rsidR="001C3973" w:rsidRPr="00CE055E" w:rsidRDefault="001C3973" w:rsidP="003B310A">
                            <w:pPr>
                              <w:pStyle w:val="Plattetekst"/>
                              <w:rPr>
                                <w:sz w:val="18"/>
                                <w:szCs w:val="18"/>
                              </w:rPr>
                            </w:pPr>
                          </w:p>
                          <w:p w14:paraId="3CF73A77" w14:textId="77777777" w:rsidR="001C3973" w:rsidRPr="00CE055E" w:rsidRDefault="001C3973" w:rsidP="003B310A">
                            <w:pPr>
                              <w:pStyle w:val="Plattetekst"/>
                              <w:rPr>
                                <w:sz w:val="18"/>
                                <w:szCs w:val="18"/>
                              </w:rPr>
                            </w:pPr>
                            <w:r w:rsidRPr="00CE055E">
                              <w:rPr>
                                <w:sz w:val="18"/>
                                <w:szCs w:val="18"/>
                              </w:rPr>
                              <w:t xml:space="preserve">Economie/Recessie </w:t>
                            </w:r>
                          </w:p>
                          <w:p w14:paraId="738AC8B6" w14:textId="77777777" w:rsidR="001C3973" w:rsidRPr="00CE055E" w:rsidRDefault="001C3973" w:rsidP="003B310A">
                            <w:pPr>
                              <w:pStyle w:val="Plattetekst"/>
                              <w:rPr>
                                <w:sz w:val="18"/>
                                <w:szCs w:val="18"/>
                              </w:rPr>
                            </w:pPr>
                          </w:p>
                          <w:p w14:paraId="2E42D405" w14:textId="77777777" w:rsidR="001C3973" w:rsidRPr="00CE055E" w:rsidRDefault="001C3973" w:rsidP="003B310A">
                            <w:pPr>
                              <w:rPr>
                                <w:rFonts w:cs="Arial"/>
                                <w:sz w:val="18"/>
                                <w:szCs w:val="18"/>
                              </w:rPr>
                            </w:pPr>
                            <w:r w:rsidRPr="00CE055E">
                              <w:rPr>
                                <w:rFonts w:cs="Arial"/>
                                <w:sz w:val="18"/>
                                <w:szCs w:val="18"/>
                              </w:rPr>
                              <w:t xml:space="preserve">Concurrentie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1E5470" id="Ovaal 17" o:spid="_x0000_s1053" style="position:absolute;left:0;text-align:left;margin-left:350.6pt;margin-top:51.65pt;width:135.35pt;height:9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">
                <v:textbox>
                  <w:txbxContent>
                    <w:p w14:paraId="7A24C5AB" w14:textId="77777777" w:rsidR="001C3973" w:rsidRPr="00CE055E" w:rsidRDefault="001C3973" w:rsidP="003B310A">
                      <w:pPr>
                        <w:pStyle w:val="Plattetekst"/>
                        <w:rPr>
                          <w:sz w:val="18"/>
                          <w:szCs w:val="18"/>
                        </w:rPr>
                      </w:pPr>
                      <w:r w:rsidRPr="00CE055E">
                        <w:rPr>
                          <w:sz w:val="18"/>
                          <w:szCs w:val="18"/>
                        </w:rPr>
                        <w:t xml:space="preserve">Werkgevers     </w:t>
                      </w:r>
                    </w:p>
                    <w:p w14:paraId="6FC03D29" w14:textId="77777777" w:rsidR="001C3973" w:rsidRPr="00CE055E" w:rsidRDefault="001C3973" w:rsidP="003B310A">
                      <w:pPr>
                        <w:pStyle w:val="Plattetekst"/>
                        <w:rPr>
                          <w:sz w:val="18"/>
                          <w:szCs w:val="18"/>
                        </w:rPr>
                      </w:pPr>
                    </w:p>
                    <w:p w14:paraId="3CF73A77" w14:textId="77777777" w:rsidR="001C3973" w:rsidRPr="00CE055E" w:rsidRDefault="001C3973" w:rsidP="003B310A">
                      <w:pPr>
                        <w:pStyle w:val="Plattetekst"/>
                        <w:rPr>
                          <w:sz w:val="18"/>
                          <w:szCs w:val="18"/>
                        </w:rPr>
                      </w:pPr>
                      <w:r w:rsidRPr="00CE055E">
                        <w:rPr>
                          <w:sz w:val="18"/>
                          <w:szCs w:val="18"/>
                        </w:rPr>
                        <w:t xml:space="preserve">Economie/Recessie </w:t>
                      </w:r>
                    </w:p>
                    <w:p w14:paraId="738AC8B6" w14:textId="77777777" w:rsidR="001C3973" w:rsidRPr="00CE055E" w:rsidRDefault="001C3973" w:rsidP="003B310A">
                      <w:pPr>
                        <w:pStyle w:val="Plattetekst"/>
                        <w:rPr>
                          <w:sz w:val="18"/>
                          <w:szCs w:val="18"/>
                        </w:rPr>
                      </w:pPr>
                    </w:p>
                    <w:p w14:paraId="2E42D405" w14:textId="77777777" w:rsidR="001C3973" w:rsidRPr="00CE055E" w:rsidRDefault="001C3973" w:rsidP="003B310A">
                      <w:pPr>
                        <w:rPr>
                          <w:rFonts w:cs="Arial"/>
                          <w:sz w:val="18"/>
                          <w:szCs w:val="18"/>
                        </w:rPr>
                      </w:pPr>
                      <w:r w:rsidRPr="00CE055E">
                        <w:rPr>
                          <w:rFonts w:cs="Arial"/>
                          <w:sz w:val="18"/>
                          <w:szCs w:val="18"/>
                        </w:rPr>
                        <w:t xml:space="preserve">Concurrentie </w:t>
                      </w:r>
                    </w:p>
                  </w:txbxContent>
                </v:textbox>
                <w10:wrap type="topAndBottom"/>
              </v:oval>
            </w:pict>
          </mc:Fallback>
        </mc:AlternateContent>
      </w:r>
      <w:r w:rsidRPr="00523F97">
        <w:rPr>
          <w:rFonts w:ascii="Arial" w:hAnsi="Arial" w:cs="Arial"/>
          <w:noProof/>
        </w:rPr>
        <mc:AlternateContent>
          <mc:Choice Requires="wps">
            <w:drawing>
              <wp:anchor distT="0" distB="0" distL="114300" distR="114300" simplePos="0" relativeHeight="251670528" behindDoc="0" locked="0" layoutInCell="1" allowOverlap="1" wp14:anchorId="5718B97E" wp14:editId="6A9105E4">
                <wp:simplePos x="0" y="0"/>
                <wp:positionH relativeFrom="column">
                  <wp:posOffset>-4445</wp:posOffset>
                </wp:positionH>
                <wp:positionV relativeFrom="paragraph">
                  <wp:posOffset>660400</wp:posOffset>
                </wp:positionV>
                <wp:extent cx="1485900" cy="1376045"/>
                <wp:effectExtent l="0" t="0" r="19050" b="14605"/>
                <wp:wrapTopAndBottom/>
                <wp:docPr id="230" name="Ova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6045"/>
                        </a:xfrm>
                        <a:prstGeom prst="ellipse">
                          <a:avLst/>
                        </a:prstGeom>
                        <a:solidFill>
                          <a:srgbClr val="FFFFFF"/>
                        </a:solidFill>
                        <a:ln w="9525">
                          <a:solidFill>
                            <a:srgbClr val="000000"/>
                          </a:solidFill>
                          <a:round/>
                          <a:headEnd/>
                          <a:tailEnd/>
                        </a:ln>
                      </wps:spPr>
                      <wps:txbx>
                        <w:txbxContent>
                          <w:p w14:paraId="48F705A2" w14:textId="77777777" w:rsidR="001C3973" w:rsidRPr="00CE055E" w:rsidRDefault="001C3973" w:rsidP="003B310A">
                            <w:pPr>
                              <w:rPr>
                                <w:rFonts w:cs="Arial"/>
                                <w:sz w:val="18"/>
                                <w:szCs w:val="18"/>
                              </w:rPr>
                            </w:pPr>
                            <w:r w:rsidRPr="00CE055E">
                              <w:rPr>
                                <w:rFonts w:cs="Arial"/>
                                <w:sz w:val="18"/>
                                <w:szCs w:val="18"/>
                              </w:rPr>
                              <w:t xml:space="preserve">Werknemers </w:t>
                            </w:r>
                          </w:p>
                          <w:p w14:paraId="479FFC08" w14:textId="77777777" w:rsidR="001C3973" w:rsidRPr="00CE055E" w:rsidRDefault="001C3973" w:rsidP="003B310A">
                            <w:pPr>
                              <w:rPr>
                                <w:rFonts w:cs="Arial"/>
                                <w:sz w:val="18"/>
                                <w:szCs w:val="18"/>
                              </w:rPr>
                            </w:pPr>
                          </w:p>
                          <w:p w14:paraId="5F949320" w14:textId="77777777" w:rsidR="001C3973" w:rsidRPr="00CE055E" w:rsidRDefault="001C3973" w:rsidP="003B310A">
                            <w:pPr>
                              <w:rPr>
                                <w:rFonts w:cs="Arial"/>
                                <w:sz w:val="18"/>
                                <w:szCs w:val="18"/>
                              </w:rPr>
                            </w:pPr>
                            <w:r w:rsidRPr="00CE055E">
                              <w:rPr>
                                <w:rFonts w:cs="Arial"/>
                                <w:sz w:val="18"/>
                                <w:szCs w:val="18"/>
                              </w:rPr>
                              <w:t xml:space="preserve">Opleiding </w:t>
                            </w:r>
                          </w:p>
                          <w:p w14:paraId="61DD12C2" w14:textId="77777777" w:rsidR="001C3973" w:rsidRPr="00CE055E" w:rsidRDefault="001C3973" w:rsidP="003B310A">
                            <w:pPr>
                              <w:rPr>
                                <w:rFonts w:cs="Arial"/>
                                <w:sz w:val="18"/>
                                <w:szCs w:val="18"/>
                              </w:rPr>
                            </w:pPr>
                          </w:p>
                          <w:p w14:paraId="79257809" w14:textId="77777777" w:rsidR="001C3973" w:rsidRPr="00CE055E" w:rsidRDefault="001C3973" w:rsidP="003B310A">
                            <w:pPr>
                              <w:rPr>
                                <w:rFonts w:cs="Arial"/>
                                <w:sz w:val="18"/>
                                <w:szCs w:val="18"/>
                              </w:rPr>
                            </w:pPr>
                            <w:r w:rsidRPr="00CE055E">
                              <w:rPr>
                                <w:rFonts w:cs="Arial"/>
                                <w:sz w:val="18"/>
                                <w:szCs w:val="18"/>
                              </w:rPr>
                              <w:t>Pensioenleeftijd</w:t>
                            </w:r>
                          </w:p>
                          <w:p w14:paraId="2D7AF020" w14:textId="77777777" w:rsidR="001C3973" w:rsidRPr="001E6667" w:rsidRDefault="001C3973" w:rsidP="003B310A">
                            <w:pPr>
                              <w:rPr>
                                <w:rFonts w:cs="Arial"/>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8B97E" id="Ovaal 15" o:spid="_x0000_s1054" style="position:absolute;left:0;text-align:left;margin-left:-.35pt;margin-top:52pt;width:117pt;height:10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">
                <v:textbox>
                  <w:txbxContent>
                    <w:p w14:paraId="48F705A2" w14:textId="77777777" w:rsidR="001C3973" w:rsidRPr="00CE055E" w:rsidRDefault="001C3973" w:rsidP="003B310A">
                      <w:pPr>
                        <w:rPr>
                          <w:rFonts w:cs="Arial"/>
                          <w:sz w:val="18"/>
                          <w:szCs w:val="18"/>
                        </w:rPr>
                      </w:pPr>
                      <w:r w:rsidRPr="00CE055E">
                        <w:rPr>
                          <w:rFonts w:cs="Arial"/>
                          <w:sz w:val="18"/>
                          <w:szCs w:val="18"/>
                        </w:rPr>
                        <w:t xml:space="preserve">Werknemers </w:t>
                      </w:r>
                    </w:p>
                    <w:p w14:paraId="479FFC08" w14:textId="77777777" w:rsidR="001C3973" w:rsidRPr="00CE055E" w:rsidRDefault="001C3973" w:rsidP="003B310A">
                      <w:pPr>
                        <w:rPr>
                          <w:rFonts w:cs="Arial"/>
                          <w:sz w:val="18"/>
                          <w:szCs w:val="18"/>
                        </w:rPr>
                      </w:pPr>
                    </w:p>
                    <w:p w14:paraId="5F949320" w14:textId="77777777" w:rsidR="001C3973" w:rsidRPr="00CE055E" w:rsidRDefault="001C3973" w:rsidP="003B310A">
                      <w:pPr>
                        <w:rPr>
                          <w:rFonts w:cs="Arial"/>
                          <w:sz w:val="18"/>
                          <w:szCs w:val="18"/>
                        </w:rPr>
                      </w:pPr>
                      <w:r w:rsidRPr="00CE055E">
                        <w:rPr>
                          <w:rFonts w:cs="Arial"/>
                          <w:sz w:val="18"/>
                          <w:szCs w:val="18"/>
                        </w:rPr>
                        <w:t xml:space="preserve">Opleiding </w:t>
                      </w:r>
                    </w:p>
                    <w:p w14:paraId="61DD12C2" w14:textId="77777777" w:rsidR="001C3973" w:rsidRPr="00CE055E" w:rsidRDefault="001C3973" w:rsidP="003B310A">
                      <w:pPr>
                        <w:rPr>
                          <w:rFonts w:cs="Arial"/>
                          <w:sz w:val="18"/>
                          <w:szCs w:val="18"/>
                        </w:rPr>
                      </w:pPr>
                    </w:p>
                    <w:p w14:paraId="79257809" w14:textId="77777777" w:rsidR="001C3973" w:rsidRPr="00CE055E" w:rsidRDefault="001C3973" w:rsidP="003B310A">
                      <w:pPr>
                        <w:rPr>
                          <w:rFonts w:cs="Arial"/>
                          <w:sz w:val="18"/>
                          <w:szCs w:val="18"/>
                        </w:rPr>
                      </w:pPr>
                      <w:r w:rsidRPr="00CE055E">
                        <w:rPr>
                          <w:rFonts w:cs="Arial"/>
                          <w:sz w:val="18"/>
                          <w:szCs w:val="18"/>
                        </w:rPr>
                        <w:t>Pensioenleeftijd</w:t>
                      </w:r>
                    </w:p>
                    <w:p w14:paraId="2D7AF020" w14:textId="77777777" w:rsidR="001C3973" w:rsidRPr="001E6667" w:rsidRDefault="001C3973" w:rsidP="003B310A">
                      <w:pPr>
                        <w:rPr>
                          <w:rFonts w:cs="Arial"/>
                          <w:sz w:val="18"/>
                        </w:rPr>
                      </w:pPr>
                    </w:p>
                  </w:txbxContent>
                </v:textbox>
                <w10:wrap type="topAndBottom"/>
              </v:oval>
            </w:pict>
          </mc:Fallback>
        </mc:AlternateContent>
      </w:r>
      <w:r w:rsidRPr="00523F97">
        <w:rPr>
          <w:rFonts w:ascii="Arial" w:hAnsi="Arial" w:cs="Arial"/>
          <w:noProof/>
        </w:rPr>
        <mc:AlternateContent>
          <mc:Choice Requires="wps">
            <w:drawing>
              <wp:anchor distT="0" distB="0" distL="114300" distR="114300" simplePos="0" relativeHeight="251676672" behindDoc="0" locked="0" layoutInCell="1" allowOverlap="1" wp14:anchorId="589BE3FA" wp14:editId="6F85DA17">
                <wp:simplePos x="0" y="0"/>
                <wp:positionH relativeFrom="column">
                  <wp:posOffset>1481455</wp:posOffset>
                </wp:positionH>
                <wp:positionV relativeFrom="paragraph">
                  <wp:posOffset>1284605</wp:posOffset>
                </wp:positionV>
                <wp:extent cx="800100" cy="492760"/>
                <wp:effectExtent l="19050" t="19050" r="57150" b="40640"/>
                <wp:wrapTopAndBottom/>
                <wp:docPr id="228"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9276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B2905E" id="Rechte verbindingslijn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101.15pt" to="179.6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" strokeweight="2.25pt">
                <v:stroke endarrow="block"/>
                <w10:wrap type="topAndBottom"/>
              </v:line>
            </w:pict>
          </mc:Fallback>
        </mc:AlternateContent>
      </w:r>
      <w:r w:rsidRPr="00523F97">
        <w:rPr>
          <w:rFonts w:ascii="Arial" w:hAnsi="Arial" w:cs="Arial"/>
          <w:noProof/>
        </w:rPr>
        <mc:AlternateContent>
          <mc:Choice Requires="wps">
            <w:drawing>
              <wp:anchor distT="0" distB="0" distL="114300" distR="114300" simplePos="0" relativeHeight="251674624" behindDoc="0" locked="0" layoutInCell="1" allowOverlap="1" wp14:anchorId="7D0C9040" wp14:editId="6606D6AB">
                <wp:simplePos x="0" y="0"/>
                <wp:positionH relativeFrom="column">
                  <wp:posOffset>4605655</wp:posOffset>
                </wp:positionH>
                <wp:positionV relativeFrom="paragraph">
                  <wp:posOffset>217805</wp:posOffset>
                </wp:positionV>
                <wp:extent cx="1219200" cy="323850"/>
                <wp:effectExtent l="0" t="0" r="19050" b="19050"/>
                <wp:wrapTopAndBottom/>
                <wp:docPr id="227"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23850"/>
                        </a:xfrm>
                        <a:prstGeom prst="rect">
                          <a:avLst/>
                        </a:prstGeom>
                        <a:solidFill>
                          <a:srgbClr val="FFFFFF"/>
                        </a:solidFill>
                        <a:ln w="9525">
                          <a:solidFill>
                            <a:srgbClr val="000000"/>
                          </a:solidFill>
                          <a:miter lim="800000"/>
                          <a:headEnd/>
                          <a:tailEnd/>
                        </a:ln>
                      </wps:spPr>
                      <wps:txbx>
                        <w:txbxContent>
                          <w:p w14:paraId="14F8E7B8" w14:textId="77777777" w:rsidR="001C3973" w:rsidRDefault="001C3973" w:rsidP="003B310A">
                            <w:pPr>
                              <w:pStyle w:val="bronvermelding"/>
                              <w:tabs>
                                <w:tab w:val="clear" w:pos="9360"/>
                              </w:tabs>
                              <w:suppressAutoHyphens w:val="0"/>
                              <w:rPr>
                                <w:rFonts w:ascii="Arial" w:hAnsi="Arial" w:cs="Arial"/>
                                <w:lang w:val="nl-NL"/>
                              </w:rPr>
                            </w:pPr>
                            <w:r>
                              <w:rPr>
                                <w:rFonts w:ascii="Arial" w:hAnsi="Arial" w:cs="Arial"/>
                                <w:lang w:val="nl-NL"/>
                              </w:rPr>
                              <w:t>Vraag naar arbeid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9040" id="Tekstvak 18" o:spid="_x0000_s1055" type="#_x0000_t202" style="position:absolute;left:0;text-align:left;margin-left:362.65pt;margin-top:17.15pt;width:96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">
                <v:textbox>
                  <w:txbxContent>
                    <w:p w14:paraId="14F8E7B8" w14:textId="77777777" w:rsidR="001C3973" w:rsidRDefault="001C3973" w:rsidP="003B310A">
                      <w:pPr>
                        <w:pStyle w:val="bronvermelding"/>
                        <w:tabs>
                          <w:tab w:val="clear" w:pos="9360"/>
                        </w:tabs>
                        <w:suppressAutoHyphens w:val="0"/>
                        <w:rPr>
                          <w:rFonts w:ascii="Arial" w:hAnsi="Arial" w:cs="Arial"/>
                          <w:lang w:val="nl-NL"/>
                        </w:rPr>
                      </w:pPr>
                      <w:r>
                        <w:rPr>
                          <w:rFonts w:ascii="Arial" w:hAnsi="Arial" w:cs="Arial"/>
                          <w:lang w:val="nl-NL"/>
                        </w:rPr>
                        <w:t>Vraag naar arbeid</w:t>
                      </w:r>
                    </w:p>
                  </w:txbxContent>
                </v:textbox>
                <w10:wrap type="topAndBottom"/>
              </v:shape>
            </w:pict>
          </mc:Fallback>
        </mc:AlternateContent>
      </w:r>
      <w:r w:rsidRPr="00523F97">
        <w:rPr>
          <w:rFonts w:ascii="Arial" w:hAnsi="Arial" w:cs="Arial"/>
          <w:noProof/>
        </w:rPr>
        <mc:AlternateContent>
          <mc:Choice Requires="wps">
            <w:drawing>
              <wp:anchor distT="0" distB="0" distL="114300" distR="114300" simplePos="0" relativeHeight="251673600" behindDoc="0" locked="0" layoutInCell="1" allowOverlap="1" wp14:anchorId="2F663BDC" wp14:editId="00132351">
                <wp:simplePos x="0" y="0"/>
                <wp:positionH relativeFrom="column">
                  <wp:posOffset>-4445</wp:posOffset>
                </wp:positionH>
                <wp:positionV relativeFrom="paragraph">
                  <wp:posOffset>217805</wp:posOffset>
                </wp:positionV>
                <wp:extent cx="1371600" cy="311150"/>
                <wp:effectExtent l="0" t="0" r="19050" b="12700"/>
                <wp:wrapTopAndBottom/>
                <wp:docPr id="226"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1150"/>
                        </a:xfrm>
                        <a:prstGeom prst="rect">
                          <a:avLst/>
                        </a:prstGeom>
                        <a:solidFill>
                          <a:srgbClr val="FFFFFF"/>
                        </a:solidFill>
                        <a:ln w="9525">
                          <a:solidFill>
                            <a:srgbClr val="000000"/>
                          </a:solidFill>
                          <a:miter lim="800000"/>
                          <a:headEnd/>
                          <a:tailEnd/>
                        </a:ln>
                      </wps:spPr>
                      <wps:txbx>
                        <w:txbxContent>
                          <w:p w14:paraId="08784D0C" w14:textId="77777777" w:rsidR="001C3973" w:rsidRDefault="001C3973" w:rsidP="003B310A">
                            <w:pPr>
                              <w:pStyle w:val="bronvermelding"/>
                              <w:tabs>
                                <w:tab w:val="clear" w:pos="9360"/>
                              </w:tabs>
                              <w:suppressAutoHyphens w:val="0"/>
                              <w:rPr>
                                <w:rFonts w:ascii="Arial" w:hAnsi="Arial" w:cs="Arial"/>
                                <w:lang w:val="nl-NL"/>
                              </w:rPr>
                            </w:pPr>
                            <w:r>
                              <w:rPr>
                                <w:rFonts w:ascii="Arial" w:hAnsi="Arial" w:cs="Arial"/>
                                <w:lang w:val="nl-NL"/>
                              </w:rPr>
                              <w:t>Aanbod van arbeid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3BDC" id="Tekstvak 19" o:spid="_x0000_s1056" type="#_x0000_t202" style="position:absolute;left:0;text-align:left;margin-left:-.35pt;margin-top:17.15pt;width:108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">
                <v:textbox>
                  <w:txbxContent>
                    <w:p w14:paraId="08784D0C" w14:textId="77777777" w:rsidR="001C3973" w:rsidRDefault="001C3973" w:rsidP="003B310A">
                      <w:pPr>
                        <w:pStyle w:val="bronvermelding"/>
                        <w:tabs>
                          <w:tab w:val="clear" w:pos="9360"/>
                        </w:tabs>
                        <w:suppressAutoHyphens w:val="0"/>
                        <w:rPr>
                          <w:rFonts w:ascii="Arial" w:hAnsi="Arial" w:cs="Arial"/>
                          <w:lang w:val="nl-NL"/>
                        </w:rPr>
                      </w:pPr>
                      <w:r>
                        <w:rPr>
                          <w:rFonts w:ascii="Arial" w:hAnsi="Arial" w:cs="Arial"/>
                          <w:lang w:val="nl-NL"/>
                        </w:rPr>
                        <w:t>Aanbod van arbeid</w:t>
                      </w:r>
                    </w:p>
                  </w:txbxContent>
                </v:textbox>
                <w10:wrap type="topAndBottom"/>
              </v:shape>
            </w:pict>
          </mc:Fallback>
        </mc:AlternateContent>
      </w:r>
      <w:r w:rsidRPr="00523F97">
        <w:rPr>
          <w:rFonts w:ascii="Arial" w:hAnsi="Arial" w:cs="Arial"/>
          <w:noProof/>
        </w:rPr>
        <mc:AlternateContent>
          <mc:Choice Requires="wps">
            <w:drawing>
              <wp:anchor distT="4294967295" distB="4294967295" distL="114300" distR="114300" simplePos="0" relativeHeight="251679744" behindDoc="0" locked="0" layoutInCell="1" allowOverlap="1" wp14:anchorId="793E9D55" wp14:editId="7226CDF3">
                <wp:simplePos x="0" y="0"/>
                <wp:positionH relativeFrom="column">
                  <wp:posOffset>1371600</wp:posOffset>
                </wp:positionH>
                <wp:positionV relativeFrom="paragraph">
                  <wp:posOffset>494029</wp:posOffset>
                </wp:positionV>
                <wp:extent cx="2967355" cy="0"/>
                <wp:effectExtent l="57150" t="76200" r="23495" b="152400"/>
                <wp:wrapNone/>
                <wp:docPr id="225"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7355" cy="0"/>
                        </a:xfrm>
                        <a:prstGeom prst="straightConnector1">
                          <a:avLst/>
                        </a:prstGeom>
                        <a:noFill/>
                        <a:ln w="25400" cap="flat" cmpd="sng" algn="ctr">
                          <a:solidFill>
                            <a:sysClr val="windowText" lastClr="000000"/>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063F82F" id="_x0000_t32" coordsize="21600,21600" o:spt="32" o:oned="t" path="m,l21600,21600e" filled="f">
                <v:path arrowok="t" fillok="f" o:connecttype="none"/>
                <o:lock v:ext="edit" shapetype="t"/>
              </v:shapetype>
              <v:shape id="Rechte verbindingslijn met pijl 21" o:spid="_x0000_s1026" type="#_x0000_t32" style="position:absolute;margin-left:108pt;margin-top:38.9pt;width:233.6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" strokecolor="windowText" strokeweight="2pt">
                <v:stroke startarrow="open" endarrow="open"/>
                <v:shadow on="t" color="black" opacity="24903f" origin=",.5" offset="0,.55556mm"/>
                <o:lock v:ext="edit" shapetype="f"/>
              </v:shape>
            </w:pict>
          </mc:Fallback>
        </mc:AlternateContent>
      </w:r>
      <w:r w:rsidRPr="00523F97">
        <w:rPr>
          <w:rFonts w:ascii="Arial" w:hAnsi="Arial" w:cs="Arial"/>
          <w:noProof/>
        </w:rPr>
        <mc:AlternateContent>
          <mc:Choice Requires="wps">
            <w:drawing>
              <wp:anchor distT="4294967295" distB="4294967295" distL="114299" distR="114299" simplePos="0" relativeHeight="251678720" behindDoc="0" locked="0" layoutInCell="1" allowOverlap="1" wp14:anchorId="55B7C582" wp14:editId="0620EB2A">
                <wp:simplePos x="0" y="0"/>
                <wp:positionH relativeFrom="column">
                  <wp:posOffset>962024</wp:posOffset>
                </wp:positionH>
                <wp:positionV relativeFrom="paragraph">
                  <wp:posOffset>504824</wp:posOffset>
                </wp:positionV>
                <wp:extent cx="0" cy="0"/>
                <wp:effectExtent l="0" t="0" r="0" b="0"/>
                <wp:wrapNone/>
                <wp:docPr id="224"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7DB174" id="Rechte verbindingslijn met pijl 20" o:spid="_x0000_s1026" type="#_x0000_t32" style="position:absolute;margin-left:75.75pt;margin-top:39.75pt;width:0;height:0;z-index:2516787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" strokecolor="#4a7ebb">
                <v:stroke endarrow="open"/>
                <o:lock v:ext="edit" shapetype="f"/>
              </v:shape>
            </w:pict>
          </mc:Fallback>
        </mc:AlternateContent>
      </w:r>
    </w:p>
    <w:p w14:paraId="62F74773" w14:textId="77777777" w:rsidR="003B310A" w:rsidRPr="00523F97"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ind w:left="284" w:hanging="284"/>
        <w:jc w:val="both"/>
        <w:rPr>
          <w:rFonts w:ascii="Arial" w:hAnsi="Arial" w:cs="Arial"/>
          <w:snapToGrid w:val="0"/>
          <w:spacing w:val="-3"/>
        </w:rPr>
      </w:pPr>
      <w:r w:rsidRPr="00523F97">
        <w:rPr>
          <w:rFonts w:ascii="Arial" w:hAnsi="Arial" w:cs="Arial"/>
          <w:noProof/>
        </w:rPr>
        <mc:AlternateContent>
          <mc:Choice Requires="wps">
            <w:drawing>
              <wp:anchor distT="0" distB="0" distL="114299" distR="114299" simplePos="0" relativeHeight="251680768" behindDoc="0" locked="0" layoutInCell="1" allowOverlap="1" wp14:anchorId="37EA630E" wp14:editId="35E6DDCA">
                <wp:simplePos x="0" y="0"/>
                <wp:positionH relativeFrom="column">
                  <wp:posOffset>2857499</wp:posOffset>
                </wp:positionH>
                <wp:positionV relativeFrom="paragraph">
                  <wp:posOffset>1990725</wp:posOffset>
                </wp:positionV>
                <wp:extent cx="0" cy="438150"/>
                <wp:effectExtent l="95250" t="0" r="57150" b="57150"/>
                <wp:wrapNone/>
                <wp:docPr id="127"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E23978" id="Rechte verbindingslijn met pijl 4" o:spid="_x0000_s1026" type="#_x0000_t32" style="position:absolute;margin-left:225pt;margin-top:156.75pt;width:0;height:34.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" strokecolor="windowText" strokeweight="1pt">
                <v:stroke endarrow="open" joinstyle="miter"/>
                <o:lock v:ext="edit" shapetype="f"/>
              </v:shape>
            </w:pict>
          </mc:Fallback>
        </mc:AlternateContent>
      </w:r>
      <w:r w:rsidRPr="00523F97">
        <w:rPr>
          <w:rFonts w:ascii="Arial" w:hAnsi="Arial" w:cs="Arial"/>
          <w:noProof/>
        </w:rPr>
        <mc:AlternateContent>
          <mc:Choice Requires="wps">
            <w:drawing>
              <wp:anchor distT="0" distB="0" distL="114300" distR="114300" simplePos="0" relativeHeight="251672576" behindDoc="0" locked="0" layoutInCell="1" allowOverlap="1" wp14:anchorId="74D74FB8" wp14:editId="031A2EAC">
                <wp:simplePos x="0" y="0"/>
                <wp:positionH relativeFrom="column">
                  <wp:posOffset>2290445</wp:posOffset>
                </wp:positionH>
                <wp:positionV relativeFrom="paragraph">
                  <wp:posOffset>914400</wp:posOffset>
                </wp:positionV>
                <wp:extent cx="1143000" cy="1076325"/>
                <wp:effectExtent l="0" t="0" r="19050" b="28575"/>
                <wp:wrapTopAndBottom/>
                <wp:docPr id="126" name="Ova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76325"/>
                        </a:xfrm>
                        <a:prstGeom prst="ellipse">
                          <a:avLst/>
                        </a:prstGeom>
                        <a:solidFill>
                          <a:srgbClr val="FFFFFF"/>
                        </a:solidFill>
                        <a:ln w="9525">
                          <a:solidFill>
                            <a:srgbClr val="000000"/>
                          </a:solidFill>
                          <a:round/>
                          <a:headEnd/>
                          <a:tailEnd/>
                        </a:ln>
                      </wps:spPr>
                      <wps:txbx>
                        <w:txbxContent>
                          <w:p w14:paraId="01D4AD31" w14:textId="77777777" w:rsidR="001C3973" w:rsidRPr="00CE055E" w:rsidRDefault="001C3973" w:rsidP="003B310A">
                            <w:pPr>
                              <w:rPr>
                                <w:rFonts w:cs="Arial"/>
                                <w:sz w:val="20"/>
                                <w:szCs w:val="20"/>
                              </w:rPr>
                            </w:pPr>
                            <w:r>
                              <w:rPr>
                                <w:rFonts w:cs="Arial"/>
                                <w:sz w:val="20"/>
                                <w:szCs w:val="20"/>
                              </w:rPr>
                              <w:t>Markt van Arbeid</w:t>
                            </w:r>
                          </w:p>
                          <w:p w14:paraId="5704EADE" w14:textId="77777777" w:rsidR="001C3973" w:rsidRDefault="001C3973" w:rsidP="003B310A">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D74FB8" id="Ovaal 14" o:spid="_x0000_s1057" style="position:absolute;left:0;text-align:left;margin-left:180.35pt;margin-top:1in;width:90pt;height:8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">
                <v:textbox>
                  <w:txbxContent>
                    <w:p w14:paraId="01D4AD31" w14:textId="77777777" w:rsidR="001C3973" w:rsidRPr="00CE055E" w:rsidRDefault="001C3973" w:rsidP="003B310A">
                      <w:pPr>
                        <w:rPr>
                          <w:rFonts w:cs="Arial"/>
                          <w:sz w:val="20"/>
                          <w:szCs w:val="20"/>
                        </w:rPr>
                      </w:pPr>
                      <w:r>
                        <w:rPr>
                          <w:rFonts w:cs="Arial"/>
                          <w:sz w:val="20"/>
                          <w:szCs w:val="20"/>
                        </w:rPr>
                        <w:t>Markt van Arbeid</w:t>
                      </w:r>
                    </w:p>
                    <w:p w14:paraId="5704EADE" w14:textId="77777777" w:rsidR="001C3973" w:rsidRDefault="001C3973" w:rsidP="003B310A">
                      <w:pPr>
                        <w:rPr>
                          <w:rFonts w:cs="Arial"/>
                        </w:rPr>
                      </w:pPr>
                    </w:p>
                  </w:txbxContent>
                </v:textbox>
                <w10:wrap type="topAndBottom"/>
              </v:oval>
            </w:pict>
          </mc:Fallback>
        </mc:AlternateContent>
      </w:r>
      <w:r w:rsidRPr="00523F97">
        <w:rPr>
          <w:rFonts w:ascii="Arial" w:hAnsi="Arial" w:cs="Arial"/>
          <w:noProof/>
        </w:rPr>
        <mc:AlternateContent>
          <mc:Choice Requires="wps">
            <w:drawing>
              <wp:anchor distT="0" distB="0" distL="114300" distR="114300" simplePos="0" relativeHeight="251675648" behindDoc="0" locked="0" layoutInCell="1" allowOverlap="1" wp14:anchorId="1E7D3475" wp14:editId="44523A48">
                <wp:simplePos x="0" y="0"/>
                <wp:positionH relativeFrom="column">
                  <wp:posOffset>2061845</wp:posOffset>
                </wp:positionH>
                <wp:positionV relativeFrom="paragraph">
                  <wp:posOffset>2426970</wp:posOffset>
                </wp:positionV>
                <wp:extent cx="1533525" cy="457200"/>
                <wp:effectExtent l="0" t="0" r="28575" b="19050"/>
                <wp:wrapTopAndBottom/>
                <wp:docPr id="125"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14:paraId="6161B100" w14:textId="77777777" w:rsidR="001C3973" w:rsidRPr="00CE055E" w:rsidRDefault="001C3973" w:rsidP="003B310A">
                            <w:pPr>
                              <w:rPr>
                                <w:rFonts w:cs="Arial"/>
                                <w:sz w:val="20"/>
                                <w:szCs w:val="20"/>
                              </w:rPr>
                            </w:pPr>
                            <w:r w:rsidRPr="00CE055E">
                              <w:rPr>
                                <w:rFonts w:cs="Arial"/>
                                <w:sz w:val="20"/>
                                <w:szCs w:val="20"/>
                              </w:rPr>
                              <w:t xml:space="preserve">Werkgelegenheid </w:t>
                            </w:r>
                            <w:r>
                              <w:rPr>
                                <w:rFonts w:cs="Arial"/>
                                <w:sz w:val="20"/>
                                <w:szCs w:val="20"/>
                              </w:rPr>
                              <w:t>in Nederland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D3475" id="Tekstvak 11" o:spid="_x0000_s1058" type="#_x0000_t202" style="position:absolute;left:0;text-align:left;margin-left:162.35pt;margin-top:191.1pt;width:120.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">
                <v:textbox>
                  <w:txbxContent>
                    <w:p w14:paraId="6161B100" w14:textId="77777777" w:rsidR="001C3973" w:rsidRPr="00CE055E" w:rsidRDefault="001C3973" w:rsidP="003B310A">
                      <w:pPr>
                        <w:rPr>
                          <w:rFonts w:cs="Arial"/>
                          <w:sz w:val="20"/>
                          <w:szCs w:val="20"/>
                        </w:rPr>
                      </w:pPr>
                      <w:r w:rsidRPr="00CE055E">
                        <w:rPr>
                          <w:rFonts w:cs="Arial"/>
                          <w:sz w:val="20"/>
                          <w:szCs w:val="20"/>
                        </w:rPr>
                        <w:t xml:space="preserve">Werkgelegenheid </w:t>
                      </w:r>
                      <w:r>
                        <w:rPr>
                          <w:rFonts w:cs="Arial"/>
                          <w:sz w:val="20"/>
                          <w:szCs w:val="20"/>
                        </w:rPr>
                        <w:t>in Nederland</w:t>
                      </w:r>
                    </w:p>
                  </w:txbxContent>
                </v:textbox>
                <w10:wrap type="topAndBottom"/>
              </v:shape>
            </w:pict>
          </mc:Fallback>
        </mc:AlternateContent>
      </w:r>
    </w:p>
    <w:p w14:paraId="437CE3EA" w14:textId="77777777" w:rsidR="003B310A" w:rsidRPr="00523F97" w:rsidRDefault="003B310A" w:rsidP="00D113AD">
      <w:pPr>
        <w:widowControl w:val="0"/>
        <w:numPr>
          <w:ilvl w:val="0"/>
          <w:numId w:val="29"/>
        </w:numPr>
        <w:tabs>
          <w:tab w:val="left" w:pos="360"/>
          <w:tab w:val="left" w:pos="540"/>
          <w:tab w:val="left" w:pos="2552"/>
          <w:tab w:val="left" w:pos="3403"/>
          <w:tab w:val="left" w:pos="4254"/>
          <w:tab w:val="left" w:pos="5104"/>
          <w:tab w:val="left" w:pos="5955"/>
          <w:tab w:val="left" w:pos="6806"/>
          <w:tab w:val="left" w:pos="7657"/>
        </w:tabs>
        <w:suppressAutoHyphens/>
        <w:spacing w:after="200" w:line="280" w:lineRule="atLeast"/>
        <w:ind w:left="360"/>
        <w:contextualSpacing/>
        <w:jc w:val="both"/>
        <w:rPr>
          <w:rFonts w:ascii="Arial" w:hAnsi="Arial" w:cs="Arial"/>
          <w:snapToGrid w:val="0"/>
          <w:spacing w:val="-3"/>
        </w:rPr>
      </w:pPr>
      <w:r w:rsidRPr="00523F97">
        <w:rPr>
          <w:rFonts w:ascii="Arial" w:hAnsi="Arial" w:cs="Arial"/>
          <w:snapToGrid w:val="0"/>
          <w:spacing w:val="-3"/>
        </w:rPr>
        <w:t xml:space="preserve">Je hebt nu een </w:t>
      </w:r>
      <w:r w:rsidRPr="00523F97">
        <w:rPr>
          <w:rFonts w:ascii="Arial" w:hAnsi="Arial" w:cs="Arial"/>
          <w:b/>
          <w:snapToGrid w:val="0"/>
          <w:spacing w:val="-3"/>
        </w:rPr>
        <w:t xml:space="preserve">begrippenschema </w:t>
      </w:r>
      <w:r w:rsidRPr="00523F97">
        <w:rPr>
          <w:rFonts w:ascii="Arial" w:hAnsi="Arial" w:cs="Arial"/>
          <w:snapToGrid w:val="0"/>
          <w:spacing w:val="-3"/>
        </w:rPr>
        <w:t xml:space="preserve">gemaakt. Bedenk met behulp van je begrippenschema wat jij graag zou willen onderzoeken. De relatie tussen twee begrippen onderzoeken is meestal al genoeg, bijvoorbeeld de relatie tussen de leeftijd en werkgelegenheid. </w:t>
      </w:r>
    </w:p>
    <w:p w14:paraId="29405962" w14:textId="77777777" w:rsidR="003B310A" w:rsidRPr="00523F97" w:rsidRDefault="003B310A" w:rsidP="003B310A">
      <w:pPr>
        <w:widowControl w:val="0"/>
        <w:tabs>
          <w:tab w:val="left" w:pos="360"/>
          <w:tab w:val="left" w:pos="1701"/>
          <w:tab w:val="left" w:pos="2552"/>
          <w:tab w:val="left" w:pos="3403"/>
          <w:tab w:val="left" w:pos="4254"/>
          <w:tab w:val="left" w:pos="5104"/>
          <w:tab w:val="left" w:pos="5955"/>
          <w:tab w:val="left" w:pos="6806"/>
          <w:tab w:val="left" w:pos="7657"/>
        </w:tabs>
        <w:suppressAutoHyphens/>
        <w:spacing w:line="280" w:lineRule="atLeast"/>
        <w:ind w:left="360" w:hanging="360"/>
        <w:jc w:val="both"/>
        <w:rPr>
          <w:rFonts w:ascii="Arial" w:hAnsi="Arial" w:cs="Arial"/>
          <w:snapToGrid w:val="0"/>
          <w:spacing w:val="-3"/>
        </w:rPr>
      </w:pPr>
      <w:r w:rsidRPr="00523F97">
        <w:rPr>
          <w:rFonts w:ascii="Arial" w:hAnsi="Arial" w:cs="Arial"/>
          <w:snapToGrid w:val="0"/>
          <w:spacing w:val="-3"/>
        </w:rPr>
        <w:tab/>
        <w:t xml:space="preserve">Ga bij het formuleren van een onderzoeksvraag na of er werkelijk sprake is van een probleem dat je wilt en kunt oplossen. Is de vraag zinvol genoeg om op te lossen en geeft het antwoord op een probleem? Stel jezelf de vraag ‘wat is het probleem?’ en ga na welke vooronderstelling  je hebt bij dit probleem. </w:t>
      </w:r>
    </w:p>
    <w:p w14:paraId="24B1C21F" w14:textId="77777777" w:rsidR="003B310A" w:rsidRPr="00523F97" w:rsidRDefault="003B310A" w:rsidP="003B310A">
      <w:pPr>
        <w:widowControl w:val="0"/>
        <w:tabs>
          <w:tab w:val="left" w:pos="0"/>
          <w:tab w:val="left" w:pos="360"/>
          <w:tab w:val="left" w:pos="1701"/>
          <w:tab w:val="left" w:pos="2552"/>
          <w:tab w:val="left" w:pos="3403"/>
          <w:tab w:val="left" w:pos="4254"/>
          <w:tab w:val="left" w:pos="5104"/>
          <w:tab w:val="left" w:pos="5955"/>
          <w:tab w:val="left" w:pos="6806"/>
          <w:tab w:val="left" w:pos="7657"/>
        </w:tabs>
        <w:suppressAutoHyphens/>
        <w:spacing w:line="280" w:lineRule="atLeast"/>
        <w:ind w:left="360" w:hanging="436"/>
        <w:jc w:val="both"/>
        <w:rPr>
          <w:rFonts w:ascii="Arial" w:hAnsi="Arial" w:cs="Arial"/>
          <w:snapToGrid w:val="0"/>
          <w:spacing w:val="-3"/>
        </w:rPr>
      </w:pPr>
      <w:r w:rsidRPr="00523F97">
        <w:rPr>
          <w:rFonts w:ascii="Arial" w:hAnsi="Arial" w:cs="Arial"/>
          <w:snapToGrid w:val="0"/>
          <w:spacing w:val="-3"/>
        </w:rPr>
        <w:tab/>
      </w:r>
      <w:r w:rsidRPr="00523F97">
        <w:rPr>
          <w:rFonts w:ascii="Arial" w:hAnsi="Arial" w:cs="Arial"/>
          <w:snapToGrid w:val="0"/>
          <w:spacing w:val="-3"/>
        </w:rPr>
        <w:tab/>
        <w:t xml:space="preserve">Een voorbeeld. “Hoe groot is het probleem van werkgelegenheid in Nederland?” Nu is er sprake van een veronderstelling, namelijk dat er een probleem is bij de werkgelegenheid , maar met de beantwoording los je geen probleem op. Je moet je dan meer richten op de problematiek bij het onderwerp namelijk, bijvoorbeeld: “Hoe </w:t>
      </w:r>
      <w:r w:rsidRPr="00523F97">
        <w:rPr>
          <w:rFonts w:ascii="Arial" w:hAnsi="Arial" w:cs="Arial"/>
          <w:snapToGrid w:val="0"/>
          <w:spacing w:val="-3"/>
        </w:rPr>
        <w:lastRenderedPageBreak/>
        <w:t>is het mogelijk dat de pensioenleeftijd omhooggaat in een tijd van werkloosheid?” Deze vraag richt zich meer op de problematiek en is daarom zinvoller om te beantwoorden.</w:t>
      </w:r>
    </w:p>
    <w:p w14:paraId="5270D79B" w14:textId="77777777" w:rsidR="003B310A" w:rsidRPr="00523F97" w:rsidRDefault="003B310A" w:rsidP="003B310A">
      <w:pPr>
        <w:widowControl w:val="0"/>
        <w:tabs>
          <w:tab w:val="left" w:pos="0"/>
          <w:tab w:val="left" w:pos="360"/>
          <w:tab w:val="left" w:pos="1701"/>
          <w:tab w:val="left" w:pos="2552"/>
          <w:tab w:val="left" w:pos="3403"/>
          <w:tab w:val="left" w:pos="4254"/>
          <w:tab w:val="left" w:pos="5104"/>
          <w:tab w:val="left" w:pos="5955"/>
          <w:tab w:val="left" w:pos="6806"/>
          <w:tab w:val="left" w:pos="7657"/>
        </w:tabs>
        <w:suppressAutoHyphens/>
        <w:spacing w:line="280" w:lineRule="atLeast"/>
        <w:ind w:left="360" w:hanging="436"/>
        <w:jc w:val="both"/>
        <w:rPr>
          <w:rFonts w:ascii="Arial" w:hAnsi="Arial" w:cs="Arial"/>
          <w:snapToGrid w:val="0"/>
          <w:spacing w:val="-3"/>
        </w:rPr>
      </w:pPr>
    </w:p>
    <w:p w14:paraId="4E0C45ED" w14:textId="77777777" w:rsidR="003B310A" w:rsidRPr="00523F97" w:rsidRDefault="003B310A" w:rsidP="00D113AD">
      <w:pPr>
        <w:widowControl w:val="0"/>
        <w:numPr>
          <w:ilvl w:val="0"/>
          <w:numId w:val="29"/>
        </w:numPr>
        <w:tabs>
          <w:tab w:val="left" w:pos="0"/>
          <w:tab w:val="left" w:pos="360"/>
          <w:tab w:val="left" w:pos="2552"/>
          <w:tab w:val="left" w:pos="3403"/>
          <w:tab w:val="left" w:pos="4254"/>
          <w:tab w:val="left" w:pos="5104"/>
          <w:tab w:val="left" w:pos="5955"/>
          <w:tab w:val="left" w:pos="6806"/>
          <w:tab w:val="left" w:pos="7657"/>
        </w:tabs>
        <w:suppressAutoHyphens/>
        <w:spacing w:after="200" w:line="280" w:lineRule="atLeast"/>
        <w:ind w:left="360"/>
        <w:contextualSpacing/>
        <w:jc w:val="both"/>
        <w:rPr>
          <w:rFonts w:ascii="Arial" w:hAnsi="Arial" w:cs="Arial"/>
          <w:snapToGrid w:val="0"/>
          <w:spacing w:val="-3"/>
        </w:rPr>
      </w:pPr>
      <w:r w:rsidRPr="00523F97">
        <w:rPr>
          <w:rFonts w:ascii="Arial" w:hAnsi="Arial" w:cs="Arial"/>
          <w:snapToGrid w:val="0"/>
          <w:spacing w:val="-3"/>
        </w:rPr>
        <w:t xml:space="preserve">   </w:t>
      </w:r>
      <w:r w:rsidRPr="00523F97">
        <w:rPr>
          <w:rFonts w:ascii="Arial" w:hAnsi="Arial" w:cs="Arial"/>
          <w:snapToGrid w:val="0"/>
          <w:spacing w:val="-3"/>
        </w:rPr>
        <w:tab/>
        <w:t>Formuleer je onderzoeksvraag zo concreet mogelijk. De vraag “‘Hoe groot is het probleem van werkgelegenheid in Nederland?” is geen concreet geformuleerde onderzoeksvraag. Onduidelijk is wat bedoeld wordt met ‘groot’. Hoe groot en voor wie groot? En wat wordt precies bedoeld met werkgelegenheid? Alleen vraag en aanbod van arbeid van de hele beroepsbevolking? De vraag “Hoe is het mogelijk dat de pensioenleeftijd omhooggaat in een tijd van werkloosheid?” is veel concreter geformuleerd.</w:t>
      </w:r>
    </w:p>
    <w:p w14:paraId="47E36F29" w14:textId="77777777" w:rsidR="003B310A" w:rsidRPr="00523F97" w:rsidRDefault="003B310A" w:rsidP="003B310A">
      <w:pPr>
        <w:widowControl w:val="0"/>
        <w:jc w:val="both"/>
        <w:rPr>
          <w:rFonts w:ascii="Arial" w:hAnsi="Arial" w:cs="Arial"/>
          <w:snapToGrid w:val="0"/>
          <w:spacing w:val="-3"/>
        </w:rPr>
      </w:pPr>
    </w:p>
    <w:p w14:paraId="7B2C5E78" w14:textId="77777777" w:rsidR="003B310A" w:rsidRPr="00523F97" w:rsidRDefault="003B310A" w:rsidP="003B310A">
      <w:pPr>
        <w:widowControl w:val="0"/>
        <w:jc w:val="both"/>
        <w:rPr>
          <w:rFonts w:ascii="Arial" w:hAnsi="Arial" w:cs="Arial"/>
          <w:snapToGrid w:val="0"/>
          <w:spacing w:val="-3"/>
        </w:rPr>
      </w:pPr>
    </w:p>
    <w:p w14:paraId="703114FB" w14:textId="77777777" w:rsidR="003B310A" w:rsidRPr="00523F97" w:rsidRDefault="003B310A" w:rsidP="003B310A">
      <w:pPr>
        <w:widowControl w:val="0"/>
        <w:jc w:val="both"/>
        <w:rPr>
          <w:rFonts w:ascii="Arial" w:hAnsi="Arial" w:cs="Arial"/>
          <w:b/>
          <w:snapToGrid w:val="0"/>
        </w:rPr>
      </w:pPr>
      <w:r w:rsidRPr="00523F97">
        <w:rPr>
          <w:rFonts w:ascii="Arial" w:hAnsi="Arial" w:cs="Arial"/>
          <w:b/>
          <w:snapToGrid w:val="0"/>
        </w:rPr>
        <w:t xml:space="preserve">    45-plussers uitgerangeerd?</w:t>
      </w:r>
    </w:p>
    <w:p w14:paraId="25FED6E6" w14:textId="77777777" w:rsidR="003B310A" w:rsidRPr="00523F97" w:rsidRDefault="003B310A" w:rsidP="003B310A">
      <w:pPr>
        <w:widowControl w:val="0"/>
        <w:jc w:val="both"/>
        <w:rPr>
          <w:rFonts w:ascii="Arial" w:hAnsi="Arial" w:cs="Arial"/>
          <w:snapToGrid w:val="0"/>
          <w:spacing w:val="-3"/>
        </w:rPr>
      </w:pPr>
    </w:p>
    <w:p w14:paraId="3C86F6D1" w14:textId="77777777" w:rsidR="003B310A" w:rsidRPr="00523F97" w:rsidRDefault="003B310A" w:rsidP="003B310A">
      <w:pPr>
        <w:widowControl w:val="0"/>
        <w:ind w:left="360"/>
        <w:jc w:val="both"/>
        <w:rPr>
          <w:rFonts w:ascii="Arial" w:hAnsi="Arial" w:cs="Arial"/>
          <w:snapToGrid w:val="0"/>
          <w:spacing w:val="-3"/>
        </w:rPr>
      </w:pPr>
      <w:r w:rsidRPr="00523F97">
        <w:rPr>
          <w:rFonts w:ascii="Arial" w:eastAsia="Calibri" w:hAnsi="Arial" w:cs="Arial"/>
          <w:noProof/>
        </w:rPr>
        <w:drawing>
          <wp:inline distT="0" distB="0" distL="0" distR="0" wp14:anchorId="2192BB78" wp14:editId="152E9FDF">
            <wp:extent cx="5607050" cy="2863850"/>
            <wp:effectExtent l="0" t="0" r="0" b="0"/>
            <wp:docPr id="1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2863850"/>
                    </a:xfrm>
                    <a:prstGeom prst="rect">
                      <a:avLst/>
                    </a:prstGeom>
                    <a:noFill/>
                    <a:ln>
                      <a:noFill/>
                    </a:ln>
                  </pic:spPr>
                </pic:pic>
              </a:graphicData>
            </a:graphic>
          </wp:inline>
        </w:drawing>
      </w:r>
    </w:p>
    <w:p w14:paraId="20B791C9" w14:textId="77777777" w:rsidR="003B310A" w:rsidRPr="00523F97" w:rsidRDefault="003B310A" w:rsidP="003B310A">
      <w:pPr>
        <w:widowControl w:val="0"/>
        <w:jc w:val="both"/>
        <w:rPr>
          <w:rFonts w:ascii="Arial" w:hAnsi="Arial" w:cs="Arial"/>
          <w:snapToGrid w:val="0"/>
          <w:spacing w:val="-3"/>
        </w:rPr>
      </w:pPr>
      <w:r w:rsidRPr="00523F97">
        <w:rPr>
          <w:rFonts w:ascii="Arial" w:hAnsi="Arial" w:cs="Arial"/>
          <w:noProof/>
        </w:rPr>
        <mc:AlternateContent>
          <mc:Choice Requires="wps">
            <w:drawing>
              <wp:anchor distT="0" distB="0" distL="114300" distR="114300" simplePos="0" relativeHeight="251681792" behindDoc="1" locked="0" layoutInCell="1" allowOverlap="1" wp14:anchorId="38B7E71C" wp14:editId="0229E063">
                <wp:simplePos x="0" y="0"/>
                <wp:positionH relativeFrom="margin">
                  <wp:posOffset>4691380</wp:posOffset>
                </wp:positionH>
                <wp:positionV relativeFrom="margin">
                  <wp:posOffset>3424555</wp:posOffset>
                </wp:positionV>
                <wp:extent cx="1000125" cy="921385"/>
                <wp:effectExtent l="0" t="0" r="0" b="0"/>
                <wp:wrapNone/>
                <wp:docPr id="12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00125" cy="921385"/>
                        </a:xfrm>
                        <a:prstGeom prst="rect">
                          <a:avLst/>
                        </a:prstGeom>
                        <a:extLst>
                          <a:ext uri="{AF507438-7753-43E0-B8FC-AC1667EBCBE1}">
                            <a14:hiddenEffects xmlns:a14="http://schemas.microsoft.com/office/drawing/2010/main">
                              <a:effectLst/>
                            </a14:hiddenEffects>
                          </a:ext>
                        </a:extLst>
                      </wps:spPr>
                      <wps:txbx>
                        <w:txbxContent>
                          <w:p w14:paraId="7D464291" w14:textId="77777777" w:rsidR="001C3973" w:rsidRDefault="001C3973" w:rsidP="003B310A">
                            <w:pPr>
                              <w:pStyle w:val="Normaalweb"/>
                              <w:spacing w:before="0" w:beforeAutospacing="0" w:after="0" w:afterAutospacing="0"/>
                              <w:jc w:val="center"/>
                            </w:pPr>
                            <w:r w:rsidRPr="00523F97">
                              <w:rPr>
                                <w:rFonts w:ascii="Arial Black" w:hAnsi="Arial Black"/>
                                <w:color w:val="000000"/>
                                <w:sz w:val="48"/>
                                <w:szCs w:val="48"/>
                              </w:rPr>
                              <w:t>Tips</w:t>
                            </w:r>
                          </w:p>
                        </w:txbxContent>
                      </wps:txbx>
                      <wps:bodyPr wrap="square" numCol="1" fromWordArt="1">
                        <a:prstTxWarp prst="textSlantUp">
                          <a:avLst>
                            <a:gd name="adj" fmla="val 35745"/>
                          </a:avLst>
                        </a:prstTxWarp>
                        <a:noAutofit/>
                      </wps:bodyPr>
                    </wps:wsp>
                  </a:graphicData>
                </a:graphic>
                <wp14:sizeRelH relativeFrom="page">
                  <wp14:pctWidth>0</wp14:pctWidth>
                </wp14:sizeRelH>
                <wp14:sizeRelV relativeFrom="page">
                  <wp14:pctHeight>0</wp14:pctHeight>
                </wp14:sizeRelV>
              </wp:anchor>
            </w:drawing>
          </mc:Choice>
          <mc:Fallback>
            <w:pict>
              <v:shape w14:anchorId="38B7E71C" id="WordArt 2" o:spid="_x0000_s1059" type="#_x0000_t202" style="position:absolute;left:0;text-align:left;margin-left:369.4pt;margin-top:269.65pt;width:78.75pt;height:72.5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" filled="f" stroked="f">
                <o:lock v:ext="edit" shapetype="t"/>
                <v:textbox>
                  <w:txbxContent>
                    <w:p w14:paraId="7D464291" w14:textId="77777777" w:rsidR="001C3973" w:rsidRDefault="001C3973" w:rsidP="003B310A">
                      <w:pPr>
                        <w:pStyle w:val="Normaalweb"/>
                        <w:spacing w:before="0" w:beforeAutospacing="0" w:after="0" w:afterAutospacing="0"/>
                        <w:jc w:val="center"/>
                      </w:pPr>
                      <w:r w:rsidRPr="00523F97">
                        <w:rPr>
                          <w:rFonts w:ascii="Arial Black" w:hAnsi="Arial Black"/>
                          <w:color w:val="000000"/>
                          <w:sz w:val="48"/>
                          <w:szCs w:val="48"/>
                        </w:rPr>
                        <w:t>Tips</w:t>
                      </w:r>
                    </w:p>
                  </w:txbxContent>
                </v:textbox>
                <w10:wrap anchorx="margin" anchory="margin"/>
              </v:shape>
            </w:pict>
          </mc:Fallback>
        </mc:AlternateContent>
      </w:r>
    </w:p>
    <w:p w14:paraId="3D60880A" w14:textId="77777777" w:rsidR="003B310A" w:rsidRPr="00523F97" w:rsidRDefault="003B310A" w:rsidP="003B310A">
      <w:pPr>
        <w:widowControl w:val="0"/>
        <w:jc w:val="both"/>
        <w:rPr>
          <w:rFonts w:ascii="Arial" w:hAnsi="Arial" w:cs="Arial"/>
          <w:snapToGrid w:val="0"/>
          <w:spacing w:val="-3"/>
        </w:rPr>
      </w:pPr>
    </w:p>
    <w:p w14:paraId="3B4FAE11" w14:textId="77777777" w:rsidR="003B310A" w:rsidRPr="00523F97" w:rsidRDefault="003B310A" w:rsidP="003B310A">
      <w:pPr>
        <w:widowControl w:val="0"/>
        <w:jc w:val="both"/>
        <w:rPr>
          <w:rFonts w:ascii="Arial" w:hAnsi="Arial" w:cs="Arial"/>
          <w:snapToGrid w:val="0"/>
          <w:spacing w:val="-3"/>
        </w:rPr>
      </w:pPr>
    </w:p>
    <w:p w14:paraId="7AD5921F" w14:textId="77777777" w:rsidR="003B310A" w:rsidRPr="00523F97" w:rsidRDefault="003B310A" w:rsidP="003B310A">
      <w:pPr>
        <w:widowControl w:val="0"/>
        <w:jc w:val="both"/>
        <w:rPr>
          <w:rFonts w:ascii="Arial" w:hAnsi="Arial" w:cs="Arial"/>
          <w:snapToGrid w:val="0"/>
          <w:spacing w:val="-3"/>
        </w:rPr>
      </w:pPr>
    </w:p>
    <w:p w14:paraId="6E53A832" w14:textId="77777777" w:rsidR="003B310A" w:rsidRPr="00523F97" w:rsidRDefault="003B310A" w:rsidP="003B310A">
      <w:pPr>
        <w:widowControl w:val="0"/>
        <w:ind w:left="360"/>
        <w:jc w:val="both"/>
        <w:rPr>
          <w:rFonts w:ascii="Arial" w:hAnsi="Arial" w:cs="Arial"/>
          <w:snapToGrid w:val="0"/>
          <w:spacing w:val="-3"/>
        </w:rPr>
      </w:pPr>
      <w:r w:rsidRPr="00523F97">
        <w:rPr>
          <w:rFonts w:ascii="Arial" w:hAnsi="Arial" w:cs="Arial"/>
          <w:snapToGrid w:val="0"/>
          <w:spacing w:val="-3"/>
        </w:rPr>
        <w:t>Een paar tips om tot een goede onderzoeksvraag te komen:</w:t>
      </w:r>
    </w:p>
    <w:p w14:paraId="1A686699" w14:textId="77777777" w:rsidR="003B310A" w:rsidRPr="00523F97" w:rsidRDefault="003B310A" w:rsidP="00D113AD">
      <w:pPr>
        <w:widowControl w:val="0"/>
        <w:numPr>
          <w:ilvl w:val="0"/>
          <w:numId w:val="30"/>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r w:rsidRPr="00523F97">
        <w:rPr>
          <w:rFonts w:ascii="Arial" w:hAnsi="Arial" w:cs="Arial"/>
          <w:snapToGrid w:val="0"/>
          <w:spacing w:val="-3"/>
        </w:rPr>
        <w:t>Maak een begrippenschema bij je onderwerp.</w:t>
      </w:r>
    </w:p>
    <w:p w14:paraId="3234CCBB" w14:textId="77777777" w:rsidR="003B310A" w:rsidRPr="00523F97" w:rsidRDefault="003B310A" w:rsidP="00D113AD">
      <w:pPr>
        <w:widowControl w:val="0"/>
        <w:numPr>
          <w:ilvl w:val="0"/>
          <w:numId w:val="30"/>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r w:rsidRPr="00523F97">
        <w:rPr>
          <w:rFonts w:ascii="Arial" w:hAnsi="Arial" w:cs="Arial"/>
          <w:snapToGrid w:val="0"/>
          <w:spacing w:val="-3"/>
        </w:rPr>
        <w:t xml:space="preserve">Probeer je vraagstelling altijd zo concreet mogelijk te maken (bijvoorbeeld door </w:t>
      </w:r>
    </w:p>
    <w:p w14:paraId="2E9EF0E9" w14:textId="77777777" w:rsidR="003B310A" w:rsidRPr="00523F97" w:rsidRDefault="003B310A" w:rsidP="00D113AD">
      <w:pPr>
        <w:widowControl w:val="0"/>
        <w:numPr>
          <w:ilvl w:val="0"/>
          <w:numId w:val="30"/>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r w:rsidRPr="00523F97">
        <w:rPr>
          <w:rFonts w:ascii="Arial" w:hAnsi="Arial" w:cs="Arial"/>
          <w:snapToGrid w:val="0"/>
          <w:spacing w:val="-3"/>
        </w:rPr>
        <w:t xml:space="preserve">inperking in tijd en ruimte). </w:t>
      </w:r>
    </w:p>
    <w:p w14:paraId="228CDF5B" w14:textId="77777777" w:rsidR="003B310A" w:rsidRPr="00523F97" w:rsidRDefault="003B310A" w:rsidP="00D113AD">
      <w:pPr>
        <w:widowControl w:val="0"/>
        <w:numPr>
          <w:ilvl w:val="0"/>
          <w:numId w:val="30"/>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r w:rsidRPr="00523F97">
        <w:rPr>
          <w:rFonts w:ascii="Arial" w:hAnsi="Arial" w:cs="Arial"/>
          <w:snapToGrid w:val="0"/>
          <w:spacing w:val="-3"/>
        </w:rPr>
        <w:t>Definieer de begrippen die in je vraagstelling voorkomen.</w:t>
      </w:r>
    </w:p>
    <w:p w14:paraId="11616F31" w14:textId="77777777" w:rsidR="003B310A" w:rsidRPr="00523F97" w:rsidRDefault="003B310A" w:rsidP="00D113AD">
      <w:pPr>
        <w:widowControl w:val="0"/>
        <w:numPr>
          <w:ilvl w:val="0"/>
          <w:numId w:val="30"/>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ind w:right="-145"/>
        <w:contextualSpacing/>
        <w:rPr>
          <w:rFonts w:ascii="Arial" w:hAnsi="Arial" w:cs="Arial"/>
          <w:snapToGrid w:val="0"/>
          <w:spacing w:val="-3"/>
        </w:rPr>
      </w:pPr>
      <w:r w:rsidRPr="00523F97">
        <w:rPr>
          <w:rFonts w:ascii="Arial" w:hAnsi="Arial" w:cs="Arial"/>
          <w:snapToGrid w:val="0"/>
          <w:spacing w:val="-3"/>
        </w:rPr>
        <w:t xml:space="preserve">Probeer ook alvast te bedenken wat voor soort antwoorden op je onderzoeksvraag mogelijk zijn. </w:t>
      </w:r>
    </w:p>
    <w:p w14:paraId="61F36910" w14:textId="77777777" w:rsidR="003B310A" w:rsidRPr="00523F97" w:rsidRDefault="003B310A" w:rsidP="00D113AD">
      <w:pPr>
        <w:widowControl w:val="0"/>
        <w:numPr>
          <w:ilvl w:val="0"/>
          <w:numId w:val="30"/>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ind w:right="-145"/>
        <w:contextualSpacing/>
        <w:rPr>
          <w:rFonts w:ascii="Arial" w:hAnsi="Arial" w:cs="Arial"/>
          <w:snapToGrid w:val="0"/>
          <w:spacing w:val="-3"/>
        </w:rPr>
      </w:pPr>
      <w:r w:rsidRPr="00523F97">
        <w:rPr>
          <w:rFonts w:ascii="Arial" w:hAnsi="Arial" w:cs="Arial"/>
          <w:snapToGrid w:val="0"/>
          <w:spacing w:val="-3"/>
        </w:rPr>
        <w:t>Laat anderen, docenten en medeleerlingen, kritisch naar je onderzoeksvraag kijken.</w:t>
      </w:r>
    </w:p>
    <w:p w14:paraId="521288D7" w14:textId="77777777" w:rsidR="003B310A" w:rsidRPr="00523F97"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ind w:right="-145"/>
        <w:rPr>
          <w:rFonts w:ascii="Arial" w:hAnsi="Arial" w:cs="Arial"/>
          <w:snapToGrid w:val="0"/>
          <w:spacing w:val="-3"/>
        </w:rPr>
      </w:pPr>
    </w:p>
    <w:p w14:paraId="2C188DE1" w14:textId="77777777" w:rsidR="003B310A" w:rsidRPr="00523F97"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ind w:right="-145"/>
        <w:rPr>
          <w:rFonts w:ascii="Arial" w:hAnsi="Arial" w:cs="Arial"/>
          <w:snapToGrid w:val="0"/>
          <w:spacing w:val="-3"/>
        </w:rPr>
      </w:pPr>
    </w:p>
    <w:p w14:paraId="4507A82F" w14:textId="77777777" w:rsidR="003B310A" w:rsidRPr="00523F97"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rPr>
          <w:rFonts w:ascii="Arial" w:eastAsia="Calibri" w:hAnsi="Arial" w:cs="Arial"/>
          <w:color w:val="000000"/>
          <w:shd w:val="clear" w:color="auto" w:fill="FFFFFF"/>
          <w:lang w:eastAsia="en-US"/>
        </w:rPr>
      </w:pPr>
      <w:r w:rsidRPr="00523F97">
        <w:rPr>
          <w:rFonts w:ascii="Arial" w:eastAsia="Calibri" w:hAnsi="Arial" w:cs="Arial"/>
          <w:b/>
          <w:color w:val="000000"/>
          <w:shd w:val="clear" w:color="auto" w:fill="FFFFFF"/>
          <w:lang w:eastAsia="en-US"/>
        </w:rPr>
        <w:t>Opdracht</w:t>
      </w:r>
      <w:r w:rsidRPr="00523F97">
        <w:rPr>
          <w:rFonts w:ascii="Arial" w:eastAsia="Calibri" w:hAnsi="Arial" w:cs="Arial"/>
          <w:color w:val="000000"/>
          <w:shd w:val="clear" w:color="auto" w:fill="FFFFFF"/>
          <w:lang w:eastAsia="en-US"/>
        </w:rPr>
        <w:t>:</w:t>
      </w:r>
    </w:p>
    <w:p w14:paraId="51CBFCCC" w14:textId="77777777" w:rsidR="003B310A" w:rsidRPr="00523F97" w:rsidRDefault="003B310A" w:rsidP="00D113AD">
      <w:pPr>
        <w:widowControl w:val="0"/>
        <w:numPr>
          <w:ilvl w:val="0"/>
          <w:numId w:val="31"/>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r w:rsidRPr="00523F97">
        <w:rPr>
          <w:rFonts w:ascii="Arial" w:hAnsi="Arial" w:cs="Arial"/>
          <w:snapToGrid w:val="0"/>
          <w:spacing w:val="-3"/>
        </w:rPr>
        <w:t xml:space="preserve">Zoek informatie over jouw onderwerp en schrijf alle begrippen op die bij je hiermee in verband kunt brengen. </w:t>
      </w:r>
    </w:p>
    <w:p w14:paraId="19AE0344" w14:textId="77777777" w:rsidR="003B310A" w:rsidRPr="00523F97" w:rsidRDefault="003B310A" w:rsidP="00D113AD">
      <w:pPr>
        <w:widowControl w:val="0"/>
        <w:numPr>
          <w:ilvl w:val="0"/>
          <w:numId w:val="31"/>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b/>
          <w:snapToGrid w:val="0"/>
          <w:spacing w:val="-3"/>
        </w:rPr>
      </w:pPr>
      <w:r w:rsidRPr="00523F97">
        <w:rPr>
          <w:rFonts w:ascii="Arial" w:hAnsi="Arial" w:cs="Arial"/>
          <w:snapToGrid w:val="0"/>
          <w:spacing w:val="-3"/>
        </w:rPr>
        <w:lastRenderedPageBreak/>
        <w:t xml:space="preserve">Maak een combinatie van woorden en geef deze weer in een schema zoals hierboven bij punt </w:t>
      </w:r>
      <w:r w:rsidRPr="00523F97">
        <w:rPr>
          <w:rFonts w:ascii="Arial" w:hAnsi="Arial" w:cs="Arial"/>
          <w:b/>
          <w:snapToGrid w:val="0"/>
          <w:spacing w:val="-3"/>
        </w:rPr>
        <w:t>2.II.</w:t>
      </w:r>
    </w:p>
    <w:p w14:paraId="43C0036C" w14:textId="77777777" w:rsidR="003B310A" w:rsidRPr="00523F97" w:rsidRDefault="003B310A" w:rsidP="00D113AD">
      <w:pPr>
        <w:widowControl w:val="0"/>
        <w:numPr>
          <w:ilvl w:val="0"/>
          <w:numId w:val="31"/>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b/>
          <w:snapToGrid w:val="0"/>
          <w:spacing w:val="-3"/>
        </w:rPr>
      </w:pPr>
      <w:r w:rsidRPr="00523F97">
        <w:rPr>
          <w:rFonts w:ascii="Arial" w:hAnsi="Arial" w:cs="Arial"/>
          <w:snapToGrid w:val="0"/>
          <w:spacing w:val="-3"/>
        </w:rPr>
        <w:t>Formuleer een onderzoeksvraag die twee begrippen met elkaar koppelt. Deze vraag moet weergeven wat jij graag zou willen onderzoeken.</w:t>
      </w:r>
    </w:p>
    <w:p w14:paraId="38501728" w14:textId="77777777" w:rsidR="003B310A" w:rsidRPr="00523F97" w:rsidRDefault="003B310A" w:rsidP="00D113AD">
      <w:pPr>
        <w:widowControl w:val="0"/>
        <w:numPr>
          <w:ilvl w:val="0"/>
          <w:numId w:val="31"/>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b/>
          <w:snapToGrid w:val="0"/>
          <w:spacing w:val="-3"/>
        </w:rPr>
      </w:pPr>
      <w:r w:rsidRPr="00523F97">
        <w:rPr>
          <w:rFonts w:ascii="Arial" w:hAnsi="Arial" w:cs="Arial"/>
          <w:snapToGrid w:val="0"/>
          <w:spacing w:val="-3"/>
        </w:rPr>
        <w:t>Tot slot ga je de onderzoeksvraag die je hiervoor hebt gemaakt bijschaven, zodat het concreet wordt wat je gaat onderzoeken. Zorg ervoor dat de vraag zinvol blijft.</w:t>
      </w:r>
    </w:p>
    <w:p w14:paraId="739539F6" w14:textId="77777777" w:rsidR="003B310A" w:rsidRPr="00523F97"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p>
    <w:p w14:paraId="3EDD89CE" w14:textId="77777777" w:rsidR="003B310A" w:rsidRPr="00523F97"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b/>
          <w:snapToGrid w:val="0"/>
          <w:spacing w:val="-3"/>
        </w:rPr>
      </w:pPr>
    </w:p>
    <w:p w14:paraId="53FC6BFE" w14:textId="77777777" w:rsidR="003B310A" w:rsidRPr="00523F97" w:rsidRDefault="003B310A" w:rsidP="003B310A">
      <w:pPr>
        <w:widowControl w:val="0"/>
        <w:tabs>
          <w:tab w:val="left" w:pos="0"/>
          <w:tab w:val="left" w:pos="850"/>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b/>
          <w:snapToGrid w:val="0"/>
          <w:spacing w:val="-3"/>
        </w:rPr>
      </w:pPr>
      <w:r w:rsidRPr="00523F97">
        <w:rPr>
          <w:rFonts w:ascii="Arial" w:hAnsi="Arial" w:cs="Arial"/>
          <w:b/>
          <w:snapToGrid w:val="0"/>
          <w:spacing w:val="-3"/>
        </w:rPr>
        <w:t xml:space="preserve">3.  </w:t>
      </w:r>
      <w:r w:rsidRPr="00523F97">
        <w:rPr>
          <w:rFonts w:ascii="Arial" w:hAnsi="Arial" w:cs="Arial"/>
          <w:b/>
          <w:snapToGrid w:val="0"/>
          <w:spacing w:val="-3"/>
          <w:u w:val="single"/>
        </w:rPr>
        <w:t>De deelvragen</w:t>
      </w:r>
      <w:r w:rsidRPr="00523F97">
        <w:rPr>
          <w:rFonts w:ascii="Arial" w:hAnsi="Arial" w:cs="Arial"/>
          <w:b/>
          <w:snapToGrid w:val="0"/>
          <w:spacing w:val="-3"/>
        </w:rPr>
        <w:t xml:space="preserve"> </w:t>
      </w:r>
    </w:p>
    <w:p w14:paraId="15C7C60B" w14:textId="77777777" w:rsidR="003B310A" w:rsidRPr="00523F97" w:rsidRDefault="003B310A" w:rsidP="003B310A">
      <w:pPr>
        <w:widowControl w:val="0"/>
        <w:tabs>
          <w:tab w:val="left" w:pos="0"/>
          <w:tab w:val="left" w:pos="850"/>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napToGrid w:val="0"/>
          <w:spacing w:val="-3"/>
        </w:rPr>
      </w:pPr>
    </w:p>
    <w:p w14:paraId="1A56BB63" w14:textId="460993CF" w:rsidR="00A3183A" w:rsidRDefault="003B310A" w:rsidP="003B310A">
      <w:pPr>
        <w:spacing w:after="200" w:line="276" w:lineRule="auto"/>
        <w:rPr>
          <w:rFonts w:ascii="Arial" w:eastAsia="Calibri" w:hAnsi="Arial" w:cs="Arial"/>
          <w:lang w:eastAsia="en-US"/>
        </w:rPr>
      </w:pPr>
      <w:r w:rsidRPr="00523F97">
        <w:rPr>
          <w:rFonts w:ascii="Arial" w:eastAsia="Calibri" w:hAnsi="Arial" w:cs="Arial"/>
          <w:lang w:eastAsia="en-US"/>
        </w:rPr>
        <w:t>De hoofdvraag van een onderzoek is niet in enkele woorden te beantwoorden. Daarom is het nodig je onderzoeksvraag op te splitsen in deelvragen. Elk antwoord op een deelvraag draagt zijn steentje bij aan het beantwoorden van de hoofdvraag.Bedenk wat je allemaal moet weten om de hoofdvraag te beantwoorden. De deelvragen helpen je niet alleen structuur aan te brengen in je onderzoek, maar ook in je verslag. Bovendien verkleinen deelvragen de kans dat je iets over het hoofd ziet.</w:t>
      </w:r>
    </w:p>
    <w:p w14:paraId="6FE0F8DA" w14:textId="0C5F7B4B" w:rsidR="003B310A" w:rsidRPr="00523F97" w:rsidRDefault="003B310A" w:rsidP="003B310A">
      <w:pPr>
        <w:spacing w:after="200" w:line="276" w:lineRule="auto"/>
        <w:rPr>
          <w:rFonts w:ascii="Arial" w:eastAsia="Calibri" w:hAnsi="Arial" w:cs="Arial"/>
          <w:lang w:eastAsia="en-US"/>
        </w:rPr>
      </w:pPr>
      <w:r w:rsidRPr="00523F97">
        <w:rPr>
          <w:rFonts w:ascii="Arial" w:eastAsia="Calibri" w:hAnsi="Arial" w:cs="Arial"/>
          <w:lang w:eastAsia="en-US"/>
        </w:rPr>
        <w:t>Wat zijn goede deelvragen?</w:t>
      </w:r>
    </w:p>
    <w:p w14:paraId="24B7AC3F" w14:textId="77777777" w:rsidR="003B310A" w:rsidRPr="00523F97" w:rsidRDefault="003B310A" w:rsidP="00D113AD">
      <w:pPr>
        <w:numPr>
          <w:ilvl w:val="0"/>
          <w:numId w:val="32"/>
        </w:numPr>
        <w:spacing w:after="200" w:line="276" w:lineRule="auto"/>
        <w:rPr>
          <w:rFonts w:ascii="Arial" w:eastAsia="Calibri" w:hAnsi="Arial" w:cs="Arial"/>
          <w:lang w:eastAsia="en-US"/>
        </w:rPr>
      </w:pPr>
      <w:r w:rsidRPr="00523F97">
        <w:rPr>
          <w:rFonts w:ascii="Arial" w:eastAsia="Calibri" w:hAnsi="Arial" w:cs="Arial"/>
          <w:lang w:eastAsia="en-US"/>
        </w:rPr>
        <w:t>Deelvragen moeten aan dezelfde eisen voldoen als de hoofdvraag.</w:t>
      </w:r>
    </w:p>
    <w:p w14:paraId="3557B9D7" w14:textId="77777777" w:rsidR="003B310A" w:rsidRPr="00523F97" w:rsidRDefault="003B310A" w:rsidP="00D113AD">
      <w:pPr>
        <w:numPr>
          <w:ilvl w:val="0"/>
          <w:numId w:val="32"/>
        </w:numPr>
        <w:spacing w:after="200" w:line="276" w:lineRule="auto"/>
        <w:rPr>
          <w:rFonts w:ascii="Arial" w:eastAsia="Calibri" w:hAnsi="Arial" w:cs="Arial"/>
          <w:lang w:eastAsia="en-US"/>
        </w:rPr>
      </w:pPr>
      <w:r w:rsidRPr="00523F97">
        <w:rPr>
          <w:rFonts w:ascii="Arial" w:eastAsia="Calibri" w:hAnsi="Arial" w:cs="Arial"/>
          <w:lang w:eastAsia="en-US"/>
        </w:rPr>
        <w:t>Ze moeten de hoofdvraag ondersteunen. Je moet geen deelvragen stellen die niet nodig zijn voor het beantwoorden van de hoofdvraag.</w:t>
      </w:r>
    </w:p>
    <w:p w14:paraId="0181357E" w14:textId="77777777" w:rsidR="003B310A" w:rsidRPr="00523F97" w:rsidRDefault="003B310A" w:rsidP="00D113AD">
      <w:pPr>
        <w:numPr>
          <w:ilvl w:val="0"/>
          <w:numId w:val="32"/>
        </w:numPr>
        <w:spacing w:after="200" w:line="276" w:lineRule="auto"/>
        <w:rPr>
          <w:rFonts w:ascii="Arial" w:eastAsia="Calibri" w:hAnsi="Arial" w:cs="Arial"/>
          <w:lang w:eastAsia="en-US"/>
        </w:rPr>
      </w:pPr>
      <w:r w:rsidRPr="00523F97">
        <w:rPr>
          <w:rFonts w:ascii="Arial" w:eastAsia="Calibri" w:hAnsi="Arial" w:cs="Arial"/>
          <w:lang w:eastAsia="en-US"/>
        </w:rPr>
        <w:t>Deelvragen zijn minder complex dan de hoofdvraag.</w:t>
      </w:r>
    </w:p>
    <w:p w14:paraId="54EDC1B8" w14:textId="77777777" w:rsidR="003B310A" w:rsidRPr="00523F97" w:rsidRDefault="003B310A" w:rsidP="00D113AD">
      <w:pPr>
        <w:numPr>
          <w:ilvl w:val="0"/>
          <w:numId w:val="32"/>
        </w:numPr>
        <w:spacing w:after="200" w:line="276" w:lineRule="auto"/>
        <w:rPr>
          <w:rFonts w:ascii="Arial" w:eastAsia="Calibri" w:hAnsi="Arial" w:cs="Arial"/>
          <w:lang w:eastAsia="en-US"/>
        </w:rPr>
      </w:pPr>
      <w:r w:rsidRPr="00523F97">
        <w:rPr>
          <w:rFonts w:ascii="Arial" w:eastAsia="Calibri" w:hAnsi="Arial" w:cs="Arial"/>
          <w:lang w:eastAsia="en-US"/>
        </w:rPr>
        <w:t>Ze moeten in een logische volgorde staan:</w:t>
      </w:r>
    </w:p>
    <w:p w14:paraId="402D8A5C" w14:textId="77777777" w:rsidR="003B310A" w:rsidRPr="00523F97" w:rsidRDefault="003B310A" w:rsidP="00D113AD">
      <w:pPr>
        <w:numPr>
          <w:ilvl w:val="1"/>
          <w:numId w:val="32"/>
        </w:numPr>
        <w:spacing w:after="200" w:line="276" w:lineRule="auto"/>
        <w:rPr>
          <w:rFonts w:ascii="Arial" w:eastAsia="Calibri" w:hAnsi="Arial" w:cs="Arial"/>
          <w:lang w:eastAsia="en-US"/>
        </w:rPr>
      </w:pPr>
      <w:r w:rsidRPr="00523F97">
        <w:rPr>
          <w:rFonts w:ascii="Arial" w:eastAsia="Calibri" w:hAnsi="Arial" w:cs="Arial"/>
          <w:lang w:eastAsia="en-US"/>
        </w:rPr>
        <w:t>Chronologisch.</w:t>
      </w:r>
    </w:p>
    <w:p w14:paraId="2E21BA8C" w14:textId="77777777" w:rsidR="003B310A" w:rsidRPr="00523F97" w:rsidRDefault="003B310A" w:rsidP="00D113AD">
      <w:pPr>
        <w:numPr>
          <w:ilvl w:val="1"/>
          <w:numId w:val="32"/>
        </w:numPr>
        <w:spacing w:after="200" w:line="276" w:lineRule="auto"/>
        <w:rPr>
          <w:rFonts w:ascii="Arial" w:eastAsia="Calibri" w:hAnsi="Arial" w:cs="Arial"/>
          <w:lang w:eastAsia="en-US"/>
        </w:rPr>
      </w:pPr>
      <w:r w:rsidRPr="00523F97">
        <w:rPr>
          <w:rFonts w:ascii="Arial" w:eastAsia="Calibri" w:hAnsi="Arial" w:cs="Arial"/>
          <w:lang w:eastAsia="en-US"/>
        </w:rPr>
        <w:t>Zodat ze een lopend verhaal opleveren.</w:t>
      </w:r>
    </w:p>
    <w:p w14:paraId="5EFE5F81" w14:textId="77777777" w:rsidR="003B310A" w:rsidRPr="00523F97" w:rsidRDefault="003B310A" w:rsidP="00D113AD">
      <w:pPr>
        <w:numPr>
          <w:ilvl w:val="1"/>
          <w:numId w:val="32"/>
        </w:numPr>
        <w:spacing w:after="200" w:line="276" w:lineRule="auto"/>
        <w:rPr>
          <w:rFonts w:ascii="Arial" w:eastAsia="Calibri" w:hAnsi="Arial" w:cs="Arial"/>
          <w:lang w:eastAsia="en-US"/>
        </w:rPr>
      </w:pPr>
      <w:r w:rsidRPr="00523F97">
        <w:rPr>
          <w:rFonts w:ascii="Arial" w:eastAsia="Calibri" w:hAnsi="Arial" w:cs="Arial"/>
          <w:lang w:eastAsia="en-US"/>
        </w:rPr>
        <w:t>In volgorde van complexiteit: eerst beschrijvende, dan verklarende enz.</w:t>
      </w:r>
    </w:p>
    <w:p w14:paraId="018AA0EB" w14:textId="0EA97996" w:rsidR="003B310A" w:rsidRPr="00A3183A" w:rsidRDefault="003B310A" w:rsidP="003B310A">
      <w:pPr>
        <w:numPr>
          <w:ilvl w:val="0"/>
          <w:numId w:val="33"/>
        </w:numPr>
        <w:spacing w:after="200" w:line="276" w:lineRule="auto"/>
        <w:rPr>
          <w:rFonts w:ascii="Arial" w:eastAsia="Calibri" w:hAnsi="Arial" w:cs="Arial"/>
          <w:lang w:eastAsia="en-US"/>
        </w:rPr>
      </w:pPr>
      <w:r w:rsidRPr="00523F97">
        <w:rPr>
          <w:rFonts w:ascii="Arial" w:eastAsia="Calibri" w:hAnsi="Arial" w:cs="Arial"/>
          <w:lang w:eastAsia="en-US"/>
        </w:rPr>
        <w:t>Het aantal deelvragen moet niet te groot zijn. Beperk je tot 4-7 deelvragen.</w:t>
      </w:r>
    </w:p>
    <w:p w14:paraId="3E4C01A2" w14:textId="77777777" w:rsidR="003B310A" w:rsidRPr="00523F97" w:rsidRDefault="003B310A" w:rsidP="003B310A">
      <w:pPr>
        <w:spacing w:after="200" w:line="276" w:lineRule="auto"/>
        <w:rPr>
          <w:rFonts w:ascii="Arial" w:eastAsia="Calibri" w:hAnsi="Arial" w:cs="Arial"/>
          <w:lang w:eastAsia="en-US"/>
        </w:rPr>
      </w:pPr>
      <w:r w:rsidRPr="00523F97">
        <w:rPr>
          <w:rFonts w:ascii="Arial" w:eastAsia="Calibri" w:hAnsi="Arial" w:cs="Arial"/>
          <w:lang w:eastAsia="en-US"/>
        </w:rPr>
        <w:t>Het formuleren van de hoofdvraag en de deelvragen is een lastig karwei. Maar onthoud dat je gaandeweg altijd je vragen kunt veranderen of bijstellen! Ook eventueel de hoofdvraag!</w:t>
      </w:r>
    </w:p>
    <w:p w14:paraId="3C9D712A" w14:textId="77777777" w:rsidR="003B310A" w:rsidRPr="00523F97"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rPr>
          <w:rFonts w:ascii="Arial" w:eastAsia="Calibri" w:hAnsi="Arial" w:cs="Arial"/>
          <w:color w:val="000000"/>
          <w:shd w:val="clear" w:color="auto" w:fill="FFFFFF"/>
          <w:lang w:eastAsia="en-US"/>
        </w:rPr>
      </w:pPr>
      <w:r w:rsidRPr="00523F97">
        <w:rPr>
          <w:rFonts w:ascii="Arial" w:eastAsia="Calibri" w:hAnsi="Arial" w:cs="Arial"/>
          <w:b/>
          <w:color w:val="000000"/>
          <w:shd w:val="clear" w:color="auto" w:fill="FFFFFF"/>
          <w:lang w:eastAsia="en-US"/>
        </w:rPr>
        <w:t>Opdracht</w:t>
      </w:r>
      <w:r w:rsidRPr="00523F97">
        <w:rPr>
          <w:rFonts w:ascii="Arial" w:eastAsia="Calibri" w:hAnsi="Arial" w:cs="Arial"/>
          <w:color w:val="000000"/>
          <w:shd w:val="clear" w:color="auto" w:fill="FFFFFF"/>
          <w:lang w:eastAsia="en-US"/>
        </w:rPr>
        <w:t>:</w:t>
      </w:r>
    </w:p>
    <w:p w14:paraId="7F0B3D1C" w14:textId="77777777" w:rsidR="003B310A" w:rsidRPr="00523F97" w:rsidRDefault="003B310A" w:rsidP="00D113AD">
      <w:pPr>
        <w:widowControl w:val="0"/>
        <w:numPr>
          <w:ilvl w:val="0"/>
          <w:numId w:val="34"/>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r w:rsidRPr="00523F97">
        <w:rPr>
          <w:rFonts w:ascii="Arial" w:hAnsi="Arial" w:cs="Arial"/>
          <w:snapToGrid w:val="0"/>
          <w:spacing w:val="-3"/>
        </w:rPr>
        <w:t>Bedenk relevante deelvragen. Maken deze samen een antwoord mogelijk op de hoofdvraag?</w:t>
      </w:r>
    </w:p>
    <w:p w14:paraId="6D3447BE" w14:textId="77777777" w:rsidR="003B310A" w:rsidRPr="00523F97" w:rsidRDefault="003B310A" w:rsidP="00D113AD">
      <w:pPr>
        <w:widowControl w:val="0"/>
        <w:numPr>
          <w:ilvl w:val="0"/>
          <w:numId w:val="34"/>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r w:rsidRPr="00523F97">
        <w:rPr>
          <w:rFonts w:ascii="Arial" w:hAnsi="Arial" w:cs="Arial"/>
          <w:snapToGrid w:val="0"/>
          <w:spacing w:val="-3"/>
        </w:rPr>
        <w:t>Vergelijk deze met de deelvragen van iemand anders. Bepaal de overeenkomsten en verschillen in hoe de vragen zijn gesteld en wat er wordt gevraagd.</w:t>
      </w:r>
    </w:p>
    <w:p w14:paraId="09B12582" w14:textId="77777777" w:rsidR="003B310A" w:rsidRDefault="003B310A" w:rsidP="00D113AD">
      <w:pPr>
        <w:widowControl w:val="0"/>
        <w:numPr>
          <w:ilvl w:val="0"/>
          <w:numId w:val="34"/>
        </w:numPr>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r w:rsidRPr="00523F97">
        <w:rPr>
          <w:rFonts w:ascii="Arial" w:hAnsi="Arial" w:cs="Arial"/>
          <w:snapToGrid w:val="0"/>
          <w:spacing w:val="-3"/>
        </w:rPr>
        <w:t>Kies je eigen beste deelvragen en beargumenteer waarom je deze hebt gekozen. (Misschien moet je ze nog iets aanpassen).</w:t>
      </w:r>
    </w:p>
    <w:p w14:paraId="6BF8ABD7" w14:textId="77777777" w:rsidR="003B310A"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p>
    <w:p w14:paraId="78DE557C" w14:textId="77777777" w:rsidR="003B310A" w:rsidRPr="00523F97" w:rsidRDefault="003B310A" w:rsidP="003B310A">
      <w:pPr>
        <w:widowControl w:val="0"/>
        <w:tabs>
          <w:tab w:val="left" w:pos="0"/>
          <w:tab w:val="left" w:pos="284"/>
          <w:tab w:val="left" w:pos="1701"/>
          <w:tab w:val="left" w:pos="2552"/>
          <w:tab w:val="left" w:pos="3403"/>
          <w:tab w:val="left" w:pos="4254"/>
          <w:tab w:val="left" w:pos="5104"/>
          <w:tab w:val="left" w:pos="5955"/>
          <w:tab w:val="left" w:pos="6806"/>
          <w:tab w:val="left" w:pos="7657"/>
        </w:tabs>
        <w:suppressAutoHyphens/>
        <w:spacing w:after="200" w:line="280" w:lineRule="atLeast"/>
        <w:contextualSpacing/>
        <w:rPr>
          <w:rFonts w:ascii="Arial" w:hAnsi="Arial" w:cs="Arial"/>
          <w:snapToGrid w:val="0"/>
          <w:spacing w:val="-3"/>
        </w:rPr>
      </w:pPr>
    </w:p>
    <w:p w14:paraId="048279DA" w14:textId="7EBD3D75" w:rsidR="003B310A" w:rsidRPr="00A66748" w:rsidRDefault="003B310A" w:rsidP="003B310A">
      <w:pPr>
        <w:rPr>
          <w:rFonts w:ascii="Arial" w:hAnsi="Arial" w:cs="Arial"/>
          <w:b/>
          <w:sz w:val="28"/>
          <w:szCs w:val="28"/>
        </w:rPr>
      </w:pPr>
      <w:r>
        <w:rPr>
          <w:rFonts w:ascii="Arial" w:hAnsi="Arial" w:cs="Arial"/>
          <w:b/>
          <w:sz w:val="28"/>
          <w:szCs w:val="28"/>
        </w:rPr>
        <w:t xml:space="preserve">1.5 </w:t>
      </w:r>
      <w:r w:rsidRPr="00A66748">
        <w:rPr>
          <w:rFonts w:ascii="Arial" w:hAnsi="Arial" w:cs="Arial"/>
          <w:b/>
          <w:sz w:val="28"/>
          <w:szCs w:val="28"/>
        </w:rPr>
        <w:t>Opdracht</w:t>
      </w:r>
      <w:r w:rsidR="00A3183A">
        <w:rPr>
          <w:rFonts w:ascii="Arial" w:hAnsi="Arial" w:cs="Arial"/>
          <w:b/>
          <w:sz w:val="28"/>
          <w:szCs w:val="28"/>
        </w:rPr>
        <w:t xml:space="preserve"> aardrijkskunde/ e</w:t>
      </w:r>
      <w:r>
        <w:rPr>
          <w:rFonts w:ascii="Arial" w:hAnsi="Arial" w:cs="Arial"/>
          <w:b/>
          <w:sz w:val="28"/>
          <w:szCs w:val="28"/>
        </w:rPr>
        <w:t>conomie</w:t>
      </w:r>
    </w:p>
    <w:p w14:paraId="1C8940CB" w14:textId="77777777" w:rsidR="003B310A" w:rsidRPr="00240C7C" w:rsidRDefault="003B310A" w:rsidP="00D113AD">
      <w:pPr>
        <w:numPr>
          <w:ilvl w:val="0"/>
          <w:numId w:val="36"/>
        </w:numPr>
        <w:spacing w:after="200" w:line="276" w:lineRule="auto"/>
        <w:contextualSpacing/>
        <w:rPr>
          <w:rFonts w:ascii="Arial" w:eastAsia="Calibri" w:hAnsi="Arial" w:cs="Arial"/>
        </w:rPr>
      </w:pPr>
      <w:r w:rsidRPr="00240C7C">
        <w:rPr>
          <w:rFonts w:ascii="Arial" w:eastAsia="Calibri" w:hAnsi="Arial" w:cs="Arial"/>
        </w:rPr>
        <w:t xml:space="preserve">Stel een leerling wil een profielwerkstuk schrijven met als onderzoeksvraag "Is de invoering van de Euro goed voor Europa?" en wil daarbij de vakken aardrijkskunde en economie betrekken. </w:t>
      </w:r>
    </w:p>
    <w:p w14:paraId="58875FBF" w14:textId="77777777" w:rsidR="003B310A" w:rsidRPr="00240C7C" w:rsidRDefault="003B310A" w:rsidP="00D113AD">
      <w:pPr>
        <w:numPr>
          <w:ilvl w:val="0"/>
          <w:numId w:val="37"/>
        </w:numPr>
        <w:spacing w:after="200" w:line="276" w:lineRule="auto"/>
        <w:contextualSpacing/>
        <w:rPr>
          <w:rFonts w:ascii="Arial" w:eastAsia="Calibri" w:hAnsi="Arial" w:cs="Arial"/>
        </w:rPr>
      </w:pPr>
      <w:r w:rsidRPr="00240C7C">
        <w:rPr>
          <w:rFonts w:ascii="Arial" w:eastAsia="Calibri" w:hAnsi="Arial" w:cs="Arial"/>
        </w:rPr>
        <w:t>Probeer bovenstaande onderzoeksvraag te typeren door aan te geven:</w:t>
      </w:r>
    </w:p>
    <w:p w14:paraId="5C70FE79" w14:textId="77777777" w:rsidR="003B310A" w:rsidRPr="00240C7C" w:rsidRDefault="003B310A" w:rsidP="00D113AD">
      <w:pPr>
        <w:numPr>
          <w:ilvl w:val="2"/>
          <w:numId w:val="35"/>
        </w:numPr>
        <w:spacing w:after="200" w:line="276" w:lineRule="auto"/>
        <w:contextualSpacing/>
        <w:rPr>
          <w:rFonts w:ascii="Arial" w:eastAsia="Calibri" w:hAnsi="Arial" w:cs="Arial"/>
        </w:rPr>
      </w:pPr>
      <w:r w:rsidRPr="00240C7C">
        <w:rPr>
          <w:rFonts w:ascii="Arial" w:eastAsia="Calibri" w:hAnsi="Arial" w:cs="Arial"/>
        </w:rPr>
        <w:t>Wat voor soort onderzoek het is;</w:t>
      </w:r>
    </w:p>
    <w:p w14:paraId="75DF4ADC" w14:textId="77777777" w:rsidR="003B310A" w:rsidRPr="00240C7C" w:rsidRDefault="003B310A" w:rsidP="00D113AD">
      <w:pPr>
        <w:numPr>
          <w:ilvl w:val="2"/>
          <w:numId w:val="35"/>
        </w:numPr>
        <w:spacing w:after="200" w:line="276" w:lineRule="auto"/>
        <w:contextualSpacing/>
        <w:rPr>
          <w:rFonts w:ascii="Arial" w:eastAsia="Calibri" w:hAnsi="Arial" w:cs="Arial"/>
        </w:rPr>
      </w:pPr>
      <w:r w:rsidRPr="00240C7C">
        <w:rPr>
          <w:rFonts w:ascii="Arial" w:eastAsia="Calibri" w:hAnsi="Arial" w:cs="Arial"/>
        </w:rPr>
        <w:t>Wat voor type onderzoeksvraag  het is;</w:t>
      </w:r>
    </w:p>
    <w:p w14:paraId="1247D123" w14:textId="77777777" w:rsidR="003B310A" w:rsidRPr="00240C7C" w:rsidRDefault="003B310A" w:rsidP="00D113AD">
      <w:pPr>
        <w:numPr>
          <w:ilvl w:val="2"/>
          <w:numId w:val="35"/>
        </w:numPr>
        <w:spacing w:after="200" w:line="276" w:lineRule="auto"/>
        <w:contextualSpacing/>
        <w:rPr>
          <w:rFonts w:ascii="Arial" w:eastAsia="Calibri" w:hAnsi="Arial" w:cs="Arial"/>
        </w:rPr>
      </w:pPr>
      <w:r w:rsidRPr="00240C7C">
        <w:rPr>
          <w:rFonts w:ascii="Arial" w:eastAsia="Calibri" w:hAnsi="Arial" w:cs="Arial"/>
        </w:rPr>
        <w:t>En tenslotte wat voor een type onderzoek  het is.</w:t>
      </w:r>
    </w:p>
    <w:p w14:paraId="682EDEE4" w14:textId="77777777" w:rsidR="003B310A" w:rsidRPr="00240C7C" w:rsidRDefault="003B310A" w:rsidP="00D113AD">
      <w:pPr>
        <w:numPr>
          <w:ilvl w:val="0"/>
          <w:numId w:val="37"/>
        </w:numPr>
        <w:spacing w:after="200" w:line="276" w:lineRule="auto"/>
        <w:contextualSpacing/>
        <w:rPr>
          <w:rFonts w:ascii="Arial" w:eastAsia="Calibri" w:hAnsi="Arial" w:cs="Arial"/>
        </w:rPr>
      </w:pPr>
      <w:r w:rsidRPr="00240C7C">
        <w:rPr>
          <w:rFonts w:ascii="Arial" w:eastAsia="Calibri" w:hAnsi="Arial" w:cs="Arial"/>
        </w:rPr>
        <w:t>Vind je dit een goede onderzoeksvraag? Waarom wel/niet? Zo nee, hoe zou de vraag veranderd moeten worden?</w:t>
      </w:r>
    </w:p>
    <w:p w14:paraId="6929ACFD" w14:textId="77777777" w:rsidR="003B310A" w:rsidRPr="00240C7C" w:rsidRDefault="003B310A" w:rsidP="003B310A">
      <w:pPr>
        <w:spacing w:after="200" w:line="276" w:lineRule="auto"/>
        <w:ind w:left="1080"/>
        <w:contextualSpacing/>
        <w:rPr>
          <w:rFonts w:ascii="Arial" w:eastAsia="Calibri" w:hAnsi="Arial" w:cs="Arial"/>
        </w:rPr>
      </w:pPr>
    </w:p>
    <w:p w14:paraId="7EDE4FC8" w14:textId="77777777" w:rsidR="003B310A" w:rsidRPr="00240C7C" w:rsidRDefault="003B310A" w:rsidP="00D113AD">
      <w:pPr>
        <w:numPr>
          <w:ilvl w:val="0"/>
          <w:numId w:val="36"/>
        </w:numPr>
        <w:spacing w:after="200" w:line="276" w:lineRule="auto"/>
        <w:contextualSpacing/>
        <w:rPr>
          <w:rFonts w:ascii="Arial" w:eastAsia="Calibri" w:hAnsi="Arial" w:cs="Arial"/>
        </w:rPr>
      </w:pPr>
      <w:r w:rsidRPr="00240C7C">
        <w:rPr>
          <w:rFonts w:ascii="Arial" w:eastAsia="Calibri" w:hAnsi="Arial" w:cs="Arial"/>
        </w:rPr>
        <w:t xml:space="preserve">Stel een leerlinge wil een profielwerkstuk schrijven over het de ontwikkeling van de voedingsindustrie in Zaandam. Haar vraagstelling is: "Waarom is er zoveel voedingsindustrie in de Zaanstreek?" </w:t>
      </w:r>
    </w:p>
    <w:p w14:paraId="31A79EBF" w14:textId="77777777" w:rsidR="003B310A" w:rsidRPr="00240C7C" w:rsidRDefault="003B310A" w:rsidP="00D113AD">
      <w:pPr>
        <w:numPr>
          <w:ilvl w:val="0"/>
          <w:numId w:val="38"/>
        </w:numPr>
        <w:spacing w:after="200" w:line="276" w:lineRule="auto"/>
        <w:contextualSpacing/>
        <w:rPr>
          <w:rFonts w:ascii="Arial" w:eastAsia="Calibri" w:hAnsi="Arial" w:cs="Arial"/>
        </w:rPr>
      </w:pPr>
      <w:r w:rsidRPr="00240C7C">
        <w:rPr>
          <w:rFonts w:ascii="Arial" w:eastAsia="Calibri" w:hAnsi="Arial" w:cs="Arial"/>
        </w:rPr>
        <w:t>Probeer bovenstaande onderzoeksvraag te typeren door aan te geven:</w:t>
      </w:r>
    </w:p>
    <w:p w14:paraId="0681DF3B" w14:textId="77777777" w:rsidR="003B310A" w:rsidRPr="00240C7C" w:rsidRDefault="003B310A" w:rsidP="00D113AD">
      <w:pPr>
        <w:numPr>
          <w:ilvl w:val="2"/>
          <w:numId w:val="35"/>
        </w:numPr>
        <w:spacing w:after="200" w:line="276" w:lineRule="auto"/>
        <w:contextualSpacing/>
        <w:rPr>
          <w:rFonts w:ascii="Arial" w:eastAsia="Calibri" w:hAnsi="Arial" w:cs="Arial"/>
        </w:rPr>
      </w:pPr>
      <w:r w:rsidRPr="00240C7C">
        <w:rPr>
          <w:rFonts w:ascii="Arial" w:eastAsia="Calibri" w:hAnsi="Arial" w:cs="Arial"/>
        </w:rPr>
        <w:t>Wat voor soort onderzoek is het;</w:t>
      </w:r>
    </w:p>
    <w:p w14:paraId="3F5D85BE" w14:textId="77777777" w:rsidR="003B310A" w:rsidRPr="00240C7C" w:rsidRDefault="003B310A" w:rsidP="00D113AD">
      <w:pPr>
        <w:numPr>
          <w:ilvl w:val="2"/>
          <w:numId w:val="35"/>
        </w:numPr>
        <w:spacing w:after="200" w:line="276" w:lineRule="auto"/>
        <w:contextualSpacing/>
        <w:rPr>
          <w:rFonts w:ascii="Arial" w:eastAsia="Calibri" w:hAnsi="Arial" w:cs="Arial"/>
        </w:rPr>
      </w:pPr>
      <w:r w:rsidRPr="00240C7C">
        <w:rPr>
          <w:rFonts w:ascii="Arial" w:eastAsia="Calibri" w:hAnsi="Arial" w:cs="Arial"/>
        </w:rPr>
        <w:t>Wat voor type onderzoeksvraag  het is;</w:t>
      </w:r>
    </w:p>
    <w:p w14:paraId="01E0A36B" w14:textId="77777777" w:rsidR="003B310A" w:rsidRPr="00240C7C" w:rsidRDefault="003B310A" w:rsidP="00D113AD">
      <w:pPr>
        <w:numPr>
          <w:ilvl w:val="2"/>
          <w:numId w:val="35"/>
        </w:numPr>
        <w:spacing w:after="200" w:line="276" w:lineRule="auto"/>
        <w:contextualSpacing/>
        <w:rPr>
          <w:rFonts w:ascii="Arial" w:eastAsia="Calibri" w:hAnsi="Arial" w:cs="Arial"/>
        </w:rPr>
      </w:pPr>
      <w:r w:rsidRPr="00240C7C">
        <w:rPr>
          <w:rFonts w:ascii="Arial" w:eastAsia="Calibri" w:hAnsi="Arial" w:cs="Arial"/>
        </w:rPr>
        <w:t>En tenslotte wat voor een type onderzoek  het is.</w:t>
      </w:r>
    </w:p>
    <w:p w14:paraId="21E9E7BC" w14:textId="77777777" w:rsidR="003B310A" w:rsidRPr="00240C7C" w:rsidRDefault="003B310A" w:rsidP="00D113AD">
      <w:pPr>
        <w:numPr>
          <w:ilvl w:val="0"/>
          <w:numId w:val="38"/>
        </w:numPr>
        <w:spacing w:after="200" w:line="276" w:lineRule="auto"/>
        <w:contextualSpacing/>
        <w:rPr>
          <w:rFonts w:ascii="Arial" w:eastAsia="Calibri" w:hAnsi="Arial" w:cs="Arial"/>
        </w:rPr>
      </w:pPr>
      <w:r w:rsidRPr="00240C7C">
        <w:rPr>
          <w:rFonts w:ascii="Arial" w:eastAsia="Calibri" w:hAnsi="Arial" w:cs="Arial"/>
        </w:rPr>
        <w:t xml:space="preserve">De twee vakken die de leerlinge in haar profielwerkstuk wil betrekken zijn economie      </w:t>
      </w:r>
    </w:p>
    <w:p w14:paraId="256BE30E" w14:textId="77777777" w:rsidR="003B310A" w:rsidRDefault="003B310A" w:rsidP="003B310A">
      <w:pPr>
        <w:spacing w:after="200" w:line="276" w:lineRule="auto"/>
        <w:ind w:left="720"/>
        <w:contextualSpacing/>
        <w:rPr>
          <w:rFonts w:ascii="Arial" w:eastAsia="Calibri" w:hAnsi="Arial" w:cs="Arial"/>
        </w:rPr>
      </w:pPr>
      <w:r w:rsidRPr="00240C7C">
        <w:rPr>
          <w:rFonts w:ascii="Arial" w:eastAsia="Calibri" w:hAnsi="Arial" w:cs="Arial"/>
        </w:rPr>
        <w:t>en geschiedenis. Lijkt jou dat mogelijk? Zo ja, wat zijn de deelvragen? Zo nee, hoe zou de hoofdvraag veranderd moeten worden?</w:t>
      </w:r>
    </w:p>
    <w:p w14:paraId="77880D75" w14:textId="33A04445" w:rsidR="00CD2072" w:rsidRDefault="00CD2072">
      <w:pPr>
        <w:spacing w:after="160" w:line="259" w:lineRule="auto"/>
        <w:rPr>
          <w:rFonts w:ascii="Arial" w:eastAsia="Calibri" w:hAnsi="Arial" w:cs="Arial"/>
        </w:rPr>
      </w:pPr>
      <w:r>
        <w:rPr>
          <w:rFonts w:ascii="Arial" w:eastAsia="Calibri" w:hAnsi="Arial" w:cs="Arial"/>
        </w:rPr>
        <w:br w:type="page"/>
      </w:r>
    </w:p>
    <w:p w14:paraId="2667E73B" w14:textId="77777777" w:rsidR="00CD2072" w:rsidRDefault="00CD2072" w:rsidP="003B310A">
      <w:pPr>
        <w:spacing w:after="200" w:line="276" w:lineRule="auto"/>
        <w:ind w:left="720"/>
        <w:contextualSpacing/>
        <w:rPr>
          <w:rFonts w:ascii="Arial" w:eastAsia="Calibri" w:hAnsi="Arial" w:cs="Arial"/>
        </w:rPr>
      </w:pPr>
    </w:p>
    <w:p w14:paraId="39793352" w14:textId="77777777" w:rsidR="00CD2072" w:rsidRPr="00240C7C" w:rsidRDefault="00CD2072" w:rsidP="003B310A">
      <w:pPr>
        <w:spacing w:after="200" w:line="276" w:lineRule="auto"/>
        <w:ind w:left="720"/>
        <w:contextualSpacing/>
        <w:rPr>
          <w:rFonts w:ascii="Arial" w:eastAsia="Calibri" w:hAnsi="Arial" w:cs="Arial"/>
        </w:rPr>
      </w:pPr>
    </w:p>
    <w:p w14:paraId="0C56FA8B" w14:textId="629E8CAF" w:rsidR="00CD2072" w:rsidRPr="00CD2072" w:rsidRDefault="00CD2072" w:rsidP="00CD2072">
      <w:pPr>
        <w:rPr>
          <w:rFonts w:ascii="Arial" w:hAnsi="Arial" w:cs="Arial"/>
          <w:b/>
          <w:sz w:val="28"/>
          <w:szCs w:val="28"/>
        </w:rPr>
      </w:pPr>
      <w:r>
        <w:rPr>
          <w:rFonts w:ascii="Arial" w:hAnsi="Arial" w:cs="Arial"/>
          <w:b/>
          <w:sz w:val="28"/>
          <w:szCs w:val="28"/>
        </w:rPr>
        <w:t xml:space="preserve">1.6 </w:t>
      </w:r>
      <w:r w:rsidRPr="00CD2072">
        <w:rPr>
          <w:rFonts w:ascii="Arial" w:hAnsi="Arial" w:cs="Arial"/>
          <w:b/>
          <w:sz w:val="28"/>
          <w:szCs w:val="28"/>
        </w:rPr>
        <w:t xml:space="preserve">Opdracht geschiedenis </w:t>
      </w:r>
    </w:p>
    <w:p w14:paraId="7FD6667B" w14:textId="77777777" w:rsidR="00CD2072" w:rsidRPr="00A5155C" w:rsidRDefault="00CD2072" w:rsidP="00CD2072">
      <w:pPr>
        <w:rPr>
          <w:rFonts w:ascii="Arial" w:hAnsi="Arial" w:cs="Arial"/>
        </w:rPr>
      </w:pPr>
      <w:r w:rsidRPr="00A5155C">
        <w:rPr>
          <w:rFonts w:ascii="Arial" w:hAnsi="Arial" w:cs="Arial"/>
        </w:rPr>
        <w:t xml:space="preserve"> Tito en het voormalig Joegoslavië. Lees en bekijk onderstaande afbeelding, bronnen en beeldmateriaal.</w:t>
      </w:r>
    </w:p>
    <w:p w14:paraId="5F268188" w14:textId="77777777" w:rsidR="00CD2072" w:rsidRPr="00A5155C" w:rsidRDefault="00CD2072" w:rsidP="00CD2072">
      <w:pPr>
        <w:keepNext/>
        <w:rPr>
          <w:rFonts w:ascii="Arial" w:hAnsi="Arial" w:cs="Arial"/>
        </w:rPr>
      </w:pPr>
      <w:r w:rsidRPr="00A5155C">
        <w:rPr>
          <w:rFonts w:ascii="Arial" w:hAnsi="Arial" w:cs="Arial"/>
          <w:noProof/>
        </w:rPr>
        <w:drawing>
          <wp:inline distT="0" distB="0" distL="0" distR="0" wp14:anchorId="50AE37AC" wp14:editId="469AAEA8">
            <wp:extent cx="3343275" cy="2444769"/>
            <wp:effectExtent l="0" t="0" r="0" b="0"/>
            <wp:docPr id="5" name="Afbeelding 5" descr="Voormalig Joegoslavië en de opvolgersst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malig Joegoslavië en de opvolgersstat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4238" cy="2460098"/>
                    </a:xfrm>
                    <a:prstGeom prst="rect">
                      <a:avLst/>
                    </a:prstGeom>
                    <a:noFill/>
                    <a:ln>
                      <a:noFill/>
                    </a:ln>
                  </pic:spPr>
                </pic:pic>
              </a:graphicData>
            </a:graphic>
          </wp:inline>
        </w:drawing>
      </w:r>
    </w:p>
    <w:p w14:paraId="63441A31" w14:textId="77777777" w:rsidR="00CD2072" w:rsidRPr="00A5155C" w:rsidRDefault="00CD2072" w:rsidP="00CD2072">
      <w:pPr>
        <w:pStyle w:val="Bijschrift"/>
        <w:rPr>
          <w:rFonts w:ascii="Arial" w:hAnsi="Arial" w:cs="Arial"/>
          <w:sz w:val="24"/>
          <w:szCs w:val="24"/>
        </w:rPr>
      </w:pPr>
      <w:r w:rsidRPr="00A5155C">
        <w:rPr>
          <w:rFonts w:ascii="Arial" w:hAnsi="Arial" w:cs="Arial"/>
          <w:noProof/>
          <w:sz w:val="24"/>
          <w:szCs w:val="24"/>
          <w:lang w:eastAsia="nl-NL"/>
        </w:rPr>
        <mc:AlternateContent>
          <mc:Choice Requires="wps">
            <w:drawing>
              <wp:anchor distT="0" distB="0" distL="114300" distR="114300" simplePos="0" relativeHeight="251736064" behindDoc="0" locked="0" layoutInCell="1" allowOverlap="1" wp14:anchorId="372B2F75" wp14:editId="0EC87FD6">
                <wp:simplePos x="0" y="0"/>
                <wp:positionH relativeFrom="column">
                  <wp:posOffset>-28575</wp:posOffset>
                </wp:positionH>
                <wp:positionV relativeFrom="paragraph">
                  <wp:posOffset>4851400</wp:posOffset>
                </wp:positionV>
                <wp:extent cx="5734050" cy="63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a:effectLst/>
                      </wps:spPr>
                      <wps:txbx>
                        <w:txbxContent>
                          <w:p w14:paraId="106F122E" w14:textId="77777777" w:rsidR="00CD2072" w:rsidRPr="00DA3B68" w:rsidRDefault="00CD2072" w:rsidP="00CD2072">
                            <w:pPr>
                              <w:pStyle w:val="Bijschrift"/>
                              <w:rPr>
                                <w:i w:val="0"/>
                                <w:noProof/>
                                <w:sz w:val="24"/>
                                <w:szCs w:val="24"/>
                              </w:rPr>
                            </w:pPr>
                            <w:r>
                              <w:t xml:space="preserve">bron </w:t>
                            </w:r>
                            <w:fldSimple w:instr=" SEQ bron \* ARABIC ">
                              <w:r>
                                <w:rPr>
                                  <w:noProof/>
                                </w:rPr>
                                <w:t>1</w:t>
                              </w:r>
                            </w:fldSimple>
                            <w:r>
                              <w:t>. Historische nieuwblad,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2B2F75" id="Tekstvak 3" o:spid="_x0000_s1060" type="#_x0000_t202" style="position:absolute;margin-left:-2.25pt;margin-top:382pt;width:451.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" stroked="f">
                <v:textbox style="mso-fit-shape-to-text:t" inset="0,0,0,0">
                  <w:txbxContent>
                    <w:p w14:paraId="106F122E" w14:textId="77777777" w:rsidR="00CD2072" w:rsidRPr="00DA3B68" w:rsidRDefault="00CD2072" w:rsidP="00CD2072">
                      <w:pPr>
                        <w:pStyle w:val="Bijschrift"/>
                        <w:rPr>
                          <w:i w:val="0"/>
                          <w:noProof/>
                          <w:sz w:val="24"/>
                          <w:szCs w:val="24"/>
                        </w:rPr>
                      </w:pPr>
                      <w:r>
                        <w:t xml:space="preserve">bron </w:t>
                      </w:r>
                      <w:fldSimple w:instr=" SEQ bron \* ARABIC ">
                        <w:r>
                          <w:rPr>
                            <w:noProof/>
                          </w:rPr>
                          <w:t>1</w:t>
                        </w:r>
                      </w:fldSimple>
                      <w:r>
                        <w:t xml:space="preserve">. Historische </w:t>
                      </w:r>
                      <w:proofErr w:type="spellStart"/>
                      <w:r>
                        <w:t>nieuwblad</w:t>
                      </w:r>
                      <w:proofErr w:type="spellEnd"/>
                      <w:r>
                        <w:t>, 2000</w:t>
                      </w:r>
                    </w:p>
                  </w:txbxContent>
                </v:textbox>
                <w10:wrap type="square"/>
              </v:shape>
            </w:pict>
          </mc:Fallback>
        </mc:AlternateContent>
      </w:r>
      <w:r w:rsidRPr="00A5155C">
        <w:rPr>
          <w:rFonts w:ascii="Arial" w:hAnsi="Arial" w:cs="Arial"/>
          <w:noProof/>
          <w:sz w:val="24"/>
          <w:szCs w:val="24"/>
          <w:lang w:eastAsia="nl-NL"/>
        </w:rPr>
        <mc:AlternateContent>
          <mc:Choice Requires="wps">
            <w:drawing>
              <wp:anchor distT="45720" distB="45720" distL="114300" distR="114300" simplePos="0" relativeHeight="251735040" behindDoc="0" locked="0" layoutInCell="1" allowOverlap="1" wp14:anchorId="3CDCF089" wp14:editId="03048FAA">
                <wp:simplePos x="0" y="0"/>
                <wp:positionH relativeFrom="margin">
                  <wp:posOffset>-28575</wp:posOffset>
                </wp:positionH>
                <wp:positionV relativeFrom="paragraph">
                  <wp:posOffset>498475</wp:posOffset>
                </wp:positionV>
                <wp:extent cx="5734050" cy="42957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295775"/>
                        </a:xfrm>
                        <a:prstGeom prst="rect">
                          <a:avLst/>
                        </a:prstGeom>
                        <a:solidFill>
                          <a:srgbClr val="FFFFFF"/>
                        </a:solidFill>
                        <a:ln w="9525">
                          <a:solidFill>
                            <a:srgbClr val="000000"/>
                          </a:solidFill>
                          <a:miter lim="800000"/>
                          <a:headEnd/>
                          <a:tailEnd/>
                        </a:ln>
                      </wps:spPr>
                      <wps:txbx>
                        <w:txbxContent>
                          <w:p w14:paraId="31C54024" w14:textId="77777777" w:rsidR="00CD2072" w:rsidRPr="008808A1" w:rsidRDefault="00CD2072" w:rsidP="00CD2072">
                            <w:pPr>
                              <w:rPr>
                                <w:b/>
                              </w:rPr>
                            </w:pPr>
                            <w:r w:rsidRPr="008808A1">
                              <w:rPr>
                                <w:b/>
                              </w:rPr>
                              <w:t>Josip Broz Tito (1892-1980)</w:t>
                            </w:r>
                          </w:p>
                          <w:p w14:paraId="773A7C11" w14:textId="77777777" w:rsidR="00CD2072" w:rsidRDefault="00CD2072" w:rsidP="00CD2072">
                            <w:r>
                              <w:t>Josip Broz Tito sloot zich rond 1910 aan bij de socialistische beweging in Zagreb. Als krijgsgevangene in Rusland maakte hij de Oktoberrevolutie mee en werd hij gegrepen door het communisme. In 1920 keerde hij naar Joegoslavië terug en werd beroepsrevolutionair. Na zijn benoeming tot secretaris van de afdeling Zagreb van de (illegale) Communistische Partij in 1928, belandde Tito voor vijf jaar in de gevangenis. In 1941 nam Tito de wapens op tegen de Duitse en Italiaanse indringers, maar ook tegen binnenlandse tegenstanders van zijn communistische overtuigingen. Tito wist uiteindelijk de overwinning te behalen, mede door westerse diplomatieke en militaire steun en doordat hij de verschillende bevolkingsgroepen van Joegoslavië een grote mate van autonomie beloofde. Na de Tweede Wereldoorlog vestigde Tito snel de alleenheerschappij van de Communistische Partij. In 1948 kwam het tot een breuk met de Sovjet-Unie. Het feit dat Joegoslavië zich tegenover de geweldige pressie van de Oostblokstaten wist te handhaven, deed Tito's prestige in binnen- en buitenland sterk toenemen. Tito streefde naar een ‘blokvrije' positie (hij was een van de inspiratoren van de conferenties van niet- gebonden landen). Binnenslands had Tito te maken met opposanten als Milovan Djilas, jarenlang zijn naaste medewerker, die in ongenade viel omdat hij de oprichting van een democratisch- socialistische partij bepleitte, en van zijn gedoodverfde opvolger Rankovic, die zich verzette tegen de economische hervormingen en het arbeidersbestuur. Sinds het begin van de jaren zeventig stak het nationaliteitenprobleem weer de kop op, met als hoogtepunt de Kroatische opstand tegen het centralistische bewind. Tito reageerde in 1974 met de afkondiging van een federale grondwet, waarin de dominante positie van Servië enigszins werd ingeperkt. Tegelijkertijd volgde hij een hardere lijn tegen de oppositie. Op 4 mei 1980 overleed Tito, 88 jaar oud.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CF089" id="Tekstvak 2" o:spid="_x0000_s1061" type="#_x0000_t202" style="position:absolute;margin-left:-2.25pt;margin-top:39.25pt;width:451.5pt;height:338.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">
                <v:textbox>
                  <w:txbxContent>
                    <w:p w14:paraId="31C54024" w14:textId="77777777" w:rsidR="00CD2072" w:rsidRPr="008808A1" w:rsidRDefault="00CD2072" w:rsidP="00CD2072">
                      <w:pPr>
                        <w:rPr>
                          <w:b/>
                        </w:rPr>
                      </w:pPr>
                      <w:proofErr w:type="spellStart"/>
                      <w:r w:rsidRPr="008808A1">
                        <w:rPr>
                          <w:b/>
                        </w:rPr>
                        <w:t>Josip</w:t>
                      </w:r>
                      <w:proofErr w:type="spellEnd"/>
                      <w:r w:rsidRPr="008808A1">
                        <w:rPr>
                          <w:b/>
                        </w:rPr>
                        <w:t xml:space="preserve"> </w:t>
                      </w:r>
                      <w:proofErr w:type="spellStart"/>
                      <w:r w:rsidRPr="008808A1">
                        <w:rPr>
                          <w:b/>
                        </w:rPr>
                        <w:t>Broz</w:t>
                      </w:r>
                      <w:proofErr w:type="spellEnd"/>
                      <w:r w:rsidRPr="008808A1">
                        <w:rPr>
                          <w:b/>
                        </w:rPr>
                        <w:t xml:space="preserve"> </w:t>
                      </w:r>
                      <w:proofErr w:type="spellStart"/>
                      <w:r w:rsidRPr="008808A1">
                        <w:rPr>
                          <w:b/>
                        </w:rPr>
                        <w:t>Tito</w:t>
                      </w:r>
                      <w:proofErr w:type="spellEnd"/>
                      <w:r w:rsidRPr="008808A1">
                        <w:rPr>
                          <w:b/>
                        </w:rPr>
                        <w:t xml:space="preserve"> (1892-1980)</w:t>
                      </w:r>
                    </w:p>
                    <w:p w14:paraId="773A7C11" w14:textId="77777777" w:rsidR="00CD2072" w:rsidRDefault="00CD2072" w:rsidP="00CD2072">
                      <w:proofErr w:type="spellStart"/>
                      <w:r>
                        <w:t>Josip</w:t>
                      </w:r>
                      <w:proofErr w:type="spellEnd"/>
                      <w:r>
                        <w:t xml:space="preserve"> </w:t>
                      </w:r>
                      <w:proofErr w:type="spellStart"/>
                      <w:r>
                        <w:t>Broz</w:t>
                      </w:r>
                      <w:proofErr w:type="spellEnd"/>
                      <w:r>
                        <w:t xml:space="preserve"> </w:t>
                      </w:r>
                      <w:proofErr w:type="spellStart"/>
                      <w:r>
                        <w:t>Tito</w:t>
                      </w:r>
                      <w:proofErr w:type="spellEnd"/>
                      <w:r>
                        <w:t xml:space="preserve"> sloot zich rond 1910 aan bij de socialistische beweging in Zagreb. Als krijgsgevangene in Rusland maakte hij de Oktoberrevolutie mee en werd hij gegrepen door het communisme. In 1920 keerde hij naar Joegoslavië terug en werd beroepsrevolutionair. Na zijn benoeming tot secretaris van de afdeling Zagreb van de (illegale) Communistische Partij in 1928, belandde </w:t>
                      </w:r>
                      <w:proofErr w:type="spellStart"/>
                      <w:r>
                        <w:t>Tito</w:t>
                      </w:r>
                      <w:proofErr w:type="spellEnd"/>
                      <w:r>
                        <w:t xml:space="preserve"> voor vijf jaar in de gevangenis. In 1941 nam </w:t>
                      </w:r>
                      <w:proofErr w:type="spellStart"/>
                      <w:r>
                        <w:t>Tito</w:t>
                      </w:r>
                      <w:proofErr w:type="spellEnd"/>
                      <w:r>
                        <w:t xml:space="preserve"> de wapens op tegen de Duitse en Italiaanse indringers, maar ook tegen binnenlandse tegenstanders van zijn communistische overtuigingen. </w:t>
                      </w:r>
                      <w:proofErr w:type="spellStart"/>
                      <w:r>
                        <w:t>Tito</w:t>
                      </w:r>
                      <w:proofErr w:type="spellEnd"/>
                      <w:r>
                        <w:t xml:space="preserve"> wist uiteindelijk de overwinning te behalen, mede door westerse diplomatieke en militaire steun en doordat hij de verschillende bevolkingsgroepen van Joegoslavië een grote mate van autonomie beloofde. Na de Tweede Wereldoorlog vestigde </w:t>
                      </w:r>
                      <w:proofErr w:type="spellStart"/>
                      <w:r>
                        <w:t>Tito</w:t>
                      </w:r>
                      <w:proofErr w:type="spellEnd"/>
                      <w:r>
                        <w:t xml:space="preserve"> snel de alleenheerschappij van de Communistische Partij. In 1948 kwam het tot een breuk met de Sovjet-Unie. Het feit dat Joegoslavië zich tegenover de geweldige pressie van de Oostblokstaten wist te handhaven, deed </w:t>
                      </w:r>
                      <w:proofErr w:type="spellStart"/>
                      <w:r>
                        <w:t>Tito's</w:t>
                      </w:r>
                      <w:proofErr w:type="spellEnd"/>
                      <w:r>
                        <w:t xml:space="preserve"> prestige in binnen- en buitenland sterk toenemen. </w:t>
                      </w:r>
                      <w:proofErr w:type="spellStart"/>
                      <w:r>
                        <w:t>Tito</w:t>
                      </w:r>
                      <w:proofErr w:type="spellEnd"/>
                      <w:r>
                        <w:t xml:space="preserve"> streefde naar een ‘blokvrije' positie (hij was een van de inspiratoren van de conferenties van niet- gebonden landen). Binnenslands had </w:t>
                      </w:r>
                      <w:proofErr w:type="spellStart"/>
                      <w:r>
                        <w:t>Tito</w:t>
                      </w:r>
                      <w:proofErr w:type="spellEnd"/>
                      <w:r>
                        <w:t xml:space="preserve"> te maken met opposanten als </w:t>
                      </w:r>
                      <w:proofErr w:type="spellStart"/>
                      <w:r>
                        <w:t>Milovan</w:t>
                      </w:r>
                      <w:proofErr w:type="spellEnd"/>
                      <w:r>
                        <w:t xml:space="preserve"> </w:t>
                      </w:r>
                      <w:proofErr w:type="spellStart"/>
                      <w:r>
                        <w:t>Djilas</w:t>
                      </w:r>
                      <w:proofErr w:type="spellEnd"/>
                      <w:r>
                        <w:t xml:space="preserve">, jarenlang zijn naaste medewerker, die in ongenade viel omdat hij de oprichting van een democratisch- socialistische partij bepleitte, en van zijn gedoodverfde opvolger </w:t>
                      </w:r>
                      <w:proofErr w:type="spellStart"/>
                      <w:r>
                        <w:t>Rankovic</w:t>
                      </w:r>
                      <w:proofErr w:type="spellEnd"/>
                      <w:r>
                        <w:t xml:space="preserve">, die zich verzette tegen de economische hervormingen en het arbeidersbestuur. Sinds het begin van de jaren zeventig stak het nationaliteitenprobleem weer de kop op, met als hoogtepunt de </w:t>
                      </w:r>
                      <w:proofErr w:type="spellStart"/>
                      <w:r>
                        <w:t>Kroatische</w:t>
                      </w:r>
                      <w:proofErr w:type="spellEnd"/>
                      <w:r>
                        <w:t xml:space="preserve"> opstand tegen het centralistische bewind. </w:t>
                      </w:r>
                      <w:proofErr w:type="spellStart"/>
                      <w:r>
                        <w:t>Tito</w:t>
                      </w:r>
                      <w:proofErr w:type="spellEnd"/>
                      <w:r>
                        <w:t xml:space="preserve"> reageerde in 1974 met de afkondiging van een federale grondwet, waarin de dominante positie van Servië enigszins werd ingeperkt. Tegelijkertijd volgde hij een hardere lijn tegen de oppositie. Op 4 mei 1980 overleed </w:t>
                      </w:r>
                      <w:proofErr w:type="spellStart"/>
                      <w:r>
                        <w:t>Tito</w:t>
                      </w:r>
                      <w:proofErr w:type="spellEnd"/>
                      <w:r>
                        <w:t>, 88 jaar oud.</w:t>
                      </w:r>
                    </w:p>
                  </w:txbxContent>
                </v:textbox>
                <w10:wrap type="square" anchorx="margin"/>
              </v:shape>
            </w:pict>
          </mc:Fallback>
        </mc:AlternateContent>
      </w:r>
      <w:r w:rsidRPr="00A5155C">
        <w:rPr>
          <w:rFonts w:ascii="Arial" w:hAnsi="Arial" w:cs="Arial"/>
          <w:sz w:val="24"/>
          <w:szCs w:val="24"/>
        </w:rPr>
        <w:t xml:space="preserve">afbeelding </w:t>
      </w:r>
      <w:r w:rsidRPr="00A5155C">
        <w:rPr>
          <w:rFonts w:ascii="Arial" w:hAnsi="Arial" w:cs="Arial"/>
          <w:sz w:val="24"/>
          <w:szCs w:val="24"/>
        </w:rPr>
        <w:fldChar w:fldCharType="begin"/>
      </w:r>
      <w:r w:rsidRPr="00A5155C">
        <w:rPr>
          <w:rFonts w:ascii="Arial" w:hAnsi="Arial" w:cs="Arial"/>
          <w:sz w:val="24"/>
          <w:szCs w:val="24"/>
        </w:rPr>
        <w:instrText xml:space="preserve"> SEQ afbeelding \* ARABIC </w:instrText>
      </w:r>
      <w:r w:rsidRPr="00A5155C">
        <w:rPr>
          <w:rFonts w:ascii="Arial" w:hAnsi="Arial" w:cs="Arial"/>
          <w:sz w:val="24"/>
          <w:szCs w:val="24"/>
        </w:rPr>
        <w:fldChar w:fldCharType="separate"/>
      </w:r>
      <w:r w:rsidRPr="00A5155C">
        <w:rPr>
          <w:rFonts w:ascii="Arial" w:hAnsi="Arial" w:cs="Arial"/>
          <w:noProof/>
          <w:sz w:val="24"/>
          <w:szCs w:val="24"/>
        </w:rPr>
        <w:t>1</w:t>
      </w:r>
      <w:r w:rsidRPr="00A5155C">
        <w:rPr>
          <w:rFonts w:ascii="Arial" w:hAnsi="Arial" w:cs="Arial"/>
          <w:sz w:val="24"/>
          <w:szCs w:val="24"/>
        </w:rPr>
        <w:fldChar w:fldCharType="end"/>
      </w:r>
      <w:r w:rsidRPr="00A5155C">
        <w:rPr>
          <w:rFonts w:ascii="Arial" w:hAnsi="Arial" w:cs="Arial"/>
          <w:sz w:val="24"/>
          <w:szCs w:val="24"/>
        </w:rPr>
        <w:t xml:space="preserve"> kaart van voormalig Joegoslavië. </w:t>
      </w:r>
    </w:p>
    <w:p w14:paraId="46ADB732" w14:textId="77777777" w:rsidR="00CD2072" w:rsidRPr="00A5155C" w:rsidRDefault="00CD2072" w:rsidP="00CD2072">
      <w:pPr>
        <w:pStyle w:val="Bijschrift"/>
        <w:rPr>
          <w:rFonts w:ascii="Arial" w:eastAsia="Times New Roman" w:hAnsi="Arial" w:cs="Arial"/>
          <w:color w:val="000000"/>
          <w:sz w:val="24"/>
          <w:szCs w:val="24"/>
          <w:lang w:eastAsia="nl-NL"/>
        </w:rPr>
      </w:pPr>
      <w:r w:rsidRPr="00A5155C">
        <w:rPr>
          <w:rFonts w:ascii="Arial" w:eastAsia="Times New Roman" w:hAnsi="Arial" w:cs="Arial"/>
          <w:b/>
          <w:bCs/>
          <w:color w:val="000000"/>
          <w:sz w:val="24"/>
          <w:szCs w:val="24"/>
          <w:bdr w:val="none" w:sz="0" w:space="0" w:color="auto" w:frame="1"/>
          <w:lang w:eastAsia="nl-NL"/>
        </w:rPr>
        <w:t xml:space="preserve">Uit een rapport van Amnesty International blijkt dat er nog minstens 14.000 mensen vermist worden als gevolg van de Balkanoorlog. De reeks conflicten in </w:t>
      </w:r>
      <w:r w:rsidRPr="00A5155C">
        <w:rPr>
          <w:rFonts w:ascii="Arial" w:eastAsia="Times New Roman" w:hAnsi="Arial" w:cs="Arial"/>
          <w:b/>
          <w:bCs/>
          <w:color w:val="000000"/>
          <w:sz w:val="24"/>
          <w:szCs w:val="24"/>
          <w:bdr w:val="none" w:sz="0" w:space="0" w:color="auto" w:frame="1"/>
          <w:lang w:eastAsia="nl-NL"/>
        </w:rPr>
        <w:lastRenderedPageBreak/>
        <w:t>Slovenië, Kroatië, Bosnië en Kosovo – die gezamenlijk ook wel bekend staan als de Joegoslavische Burgeroorlog – kostten naar schatting aan ruim 140.000 mensen het leven. De Joegoslavische Burgeroorlog wordt dan ook beschouwd als het meest bloedige conflict sinds de Tweede Wereldoorlog.</w:t>
      </w:r>
    </w:p>
    <w:p w14:paraId="1159DA80" w14:textId="77777777" w:rsidR="00CD2072" w:rsidRPr="00A5155C" w:rsidRDefault="00CD2072" w:rsidP="00CD2072">
      <w:pPr>
        <w:spacing w:after="180"/>
        <w:textAlignment w:val="baseline"/>
        <w:rPr>
          <w:rFonts w:ascii="Arial" w:hAnsi="Arial" w:cs="Arial"/>
          <w:color w:val="000000"/>
        </w:rPr>
      </w:pPr>
      <w:r w:rsidRPr="00A5155C">
        <w:rPr>
          <w:rFonts w:ascii="Arial" w:hAnsi="Arial" w:cs="Arial"/>
          <w:color w:val="000000"/>
        </w:rPr>
        <w:t>In 1943 werden de landen op de Balkan verenigd in een één staat, de Socialistische Federale Republiek Joegoslavië. Het nieuwe land kwam onder leiding te staan van de maarschalk Josip Broz Tito (1892-1980), die door middel van geweld en onderdrukking alle vormen van nationalisme binnen Joegoslavië de kop indrukte. Lange tijd bleef hierdoor de vrede in de Balkan bewaard, maar na de dood van Tito in 1980 staken de nationalistische en etnische verschillen alsnog de kop op.</w:t>
      </w:r>
    </w:p>
    <w:p w14:paraId="3F20121A" w14:textId="77777777" w:rsidR="00CD2072" w:rsidRPr="00A5155C" w:rsidRDefault="00CD2072" w:rsidP="00CD2072">
      <w:pPr>
        <w:spacing w:after="150"/>
        <w:textAlignment w:val="baseline"/>
        <w:outlineLvl w:val="1"/>
        <w:rPr>
          <w:rFonts w:ascii="Arial" w:hAnsi="Arial" w:cs="Arial"/>
          <w:b/>
          <w:bCs/>
          <w:color w:val="000000"/>
        </w:rPr>
      </w:pPr>
      <w:r w:rsidRPr="00A5155C">
        <w:rPr>
          <w:rFonts w:ascii="Arial" w:hAnsi="Arial" w:cs="Arial"/>
          <w:b/>
          <w:bCs/>
          <w:color w:val="000000"/>
        </w:rPr>
        <w:t>Joegoslavische Federatieraad</w:t>
      </w:r>
    </w:p>
    <w:p w14:paraId="4C6352BA" w14:textId="77777777" w:rsidR="00CD2072" w:rsidRPr="00A5155C" w:rsidRDefault="00CD2072" w:rsidP="00CD2072">
      <w:pPr>
        <w:spacing w:after="180"/>
        <w:textAlignment w:val="baseline"/>
        <w:rPr>
          <w:rFonts w:ascii="Arial" w:hAnsi="Arial" w:cs="Arial"/>
          <w:color w:val="000000"/>
        </w:rPr>
      </w:pPr>
      <w:r w:rsidRPr="00A5155C">
        <w:rPr>
          <w:rFonts w:ascii="Arial" w:hAnsi="Arial" w:cs="Arial"/>
          <w:noProof/>
          <w:color w:val="000000"/>
        </w:rPr>
        <w:drawing>
          <wp:inline distT="0" distB="0" distL="0" distR="0" wp14:anchorId="610822B4" wp14:editId="10284B35">
            <wp:extent cx="2085975" cy="1914525"/>
            <wp:effectExtent l="0" t="0" r="9525" b="9525"/>
            <wp:docPr id="37" name="Afbeelding 37" descr="Verdeling van de zes republieken van Joegoslav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erdeling van de zes republieken van Joegoslavië"/>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1914525"/>
                    </a:xfrm>
                    <a:prstGeom prst="rect">
                      <a:avLst/>
                    </a:prstGeom>
                    <a:noFill/>
                    <a:ln>
                      <a:noFill/>
                    </a:ln>
                  </pic:spPr>
                </pic:pic>
              </a:graphicData>
            </a:graphic>
          </wp:inline>
        </w:drawing>
      </w:r>
      <w:r w:rsidRPr="00A5155C">
        <w:rPr>
          <w:rFonts w:ascii="Arial" w:hAnsi="Arial" w:cs="Arial"/>
          <w:color w:val="000000"/>
        </w:rPr>
        <w:t>De maarschalk had dit nog voor zijn dood willen voorkomen door de oprichting van de Joegoslavische Federatieraad, waarin alle acht deelrepublieken ieder een gelijke stem hadden. In 1988 maakte Servië, onder leiding van de nationalistische partijleider Slobodan Milošević, echter wederrechtelijk een einde aan de autonomie van Kosovo en Vojvodina, waardoor het land drie van de acht zetels in handen kreeg. Milošević had bovendien ook een sterke aanhang in de deelstaat Montenegro, met als gevolg dat de Servië de Federatieraad te allen tijde buitenspel kon zetten.</w:t>
      </w:r>
    </w:p>
    <w:p w14:paraId="196976E6" w14:textId="77777777" w:rsidR="00CD2072" w:rsidRPr="00A5155C" w:rsidRDefault="00CD2072" w:rsidP="00CD2072">
      <w:pPr>
        <w:spacing w:after="150"/>
        <w:textAlignment w:val="baseline"/>
        <w:outlineLvl w:val="1"/>
        <w:rPr>
          <w:rFonts w:ascii="Arial" w:hAnsi="Arial" w:cs="Arial"/>
          <w:b/>
          <w:bCs/>
          <w:color w:val="000000"/>
        </w:rPr>
      </w:pPr>
      <w:r w:rsidRPr="00A5155C">
        <w:rPr>
          <w:rFonts w:ascii="Arial" w:hAnsi="Arial" w:cs="Arial"/>
          <w:b/>
          <w:bCs/>
          <w:color w:val="000000"/>
        </w:rPr>
        <w:t>Tiendaagse Oorlog in Slovenië</w:t>
      </w:r>
    </w:p>
    <w:p w14:paraId="7E031A69" w14:textId="77777777" w:rsidR="00CD2072" w:rsidRPr="00A5155C" w:rsidRDefault="00CD2072" w:rsidP="00CD2072">
      <w:pPr>
        <w:spacing w:after="180"/>
        <w:textAlignment w:val="baseline"/>
        <w:rPr>
          <w:rFonts w:ascii="Arial" w:hAnsi="Arial" w:cs="Arial"/>
          <w:color w:val="000000"/>
        </w:rPr>
      </w:pPr>
      <w:r w:rsidRPr="00A5155C">
        <w:rPr>
          <w:rFonts w:ascii="Arial" w:hAnsi="Arial" w:cs="Arial"/>
          <w:color w:val="000000"/>
        </w:rPr>
        <w:t>Dit alles had tot grote onrust geleid in Slovenië en Kroatië, die vreesden dat Milošević Joegoslavië om wilde vormen tot een staat onder Servisch bestuur, het zogeheten Groot Servië. Op 25 juni 1991 verklaarden beide landen daarom eenzijdig hun onafhankelijkheid van Joegoslavië. Nog diezelfde dag besloot het Joegoslavische leger (JNA) Slovenië binnen te vallen, waar het stuitte op verzet van Sloveense strijdkrachten (TO). Al snel was het voor Milošević duidelijk dat de situatie in Slovenië onhoudbaar was en op 3 juli trok het JNA zich weer terug. Vier dagen later kwam er een einde aan deze Tiendaagse Oorlog met de ondertekening van het Akkoord van Brioni.</w:t>
      </w:r>
    </w:p>
    <w:p w14:paraId="58192B93" w14:textId="77777777" w:rsidR="00CD2072" w:rsidRPr="00A5155C" w:rsidRDefault="00CD2072" w:rsidP="00CD2072">
      <w:pPr>
        <w:spacing w:after="150"/>
        <w:textAlignment w:val="baseline"/>
        <w:outlineLvl w:val="1"/>
        <w:rPr>
          <w:rFonts w:ascii="Arial" w:hAnsi="Arial" w:cs="Arial"/>
          <w:b/>
          <w:bCs/>
          <w:color w:val="000000"/>
        </w:rPr>
      </w:pPr>
      <w:r w:rsidRPr="00A5155C">
        <w:rPr>
          <w:rFonts w:ascii="Arial" w:hAnsi="Arial" w:cs="Arial"/>
          <w:b/>
          <w:bCs/>
          <w:color w:val="000000"/>
        </w:rPr>
        <w:t>Kroatische onafhankelijkheidsoorlog</w:t>
      </w:r>
    </w:p>
    <w:p w14:paraId="58A982F0" w14:textId="77777777" w:rsidR="00CD2072" w:rsidRPr="00A5155C" w:rsidRDefault="00CD2072" w:rsidP="00CD2072">
      <w:pPr>
        <w:spacing w:after="180"/>
        <w:textAlignment w:val="baseline"/>
        <w:rPr>
          <w:rFonts w:ascii="Arial" w:hAnsi="Arial" w:cs="Arial"/>
          <w:color w:val="000000"/>
        </w:rPr>
      </w:pPr>
      <w:r w:rsidRPr="00A5155C">
        <w:rPr>
          <w:rFonts w:ascii="Arial" w:hAnsi="Arial" w:cs="Arial"/>
          <w:color w:val="000000"/>
        </w:rPr>
        <w:t xml:space="preserve">In vergelijking met Slovenië was Kroatië van veel groter belang voor Milošević, aangezien daar veel meer Serven woonden. Nog voor Kroatië zich überhaupt onafhankelijk had verklaard maakten de Kroatische Serven bekend dat zij zich af wilden scheiden van Kroatië middels de oprichting van de ‘Servische Autonome Oblast’ (SAO) Krajina. Na de Kroatische onafhankelijkheidsverklaring van 25 juni </w:t>
      </w:r>
      <w:r w:rsidRPr="00A5155C">
        <w:rPr>
          <w:rFonts w:ascii="Arial" w:hAnsi="Arial" w:cs="Arial"/>
          <w:color w:val="000000"/>
        </w:rPr>
        <w:lastRenderedPageBreak/>
        <w:t>1991 sloot het JNA, dat voor 70 procent bestond uit Serven en Montenegrijnen, zich aan bij de Servische Kroaten en vielen zij Kroatië binnen.</w:t>
      </w:r>
    </w:p>
    <w:p w14:paraId="7A111789" w14:textId="77777777" w:rsidR="00CD2072" w:rsidRPr="00A5155C" w:rsidRDefault="00CD2072" w:rsidP="00CD2072">
      <w:pPr>
        <w:shd w:val="clear" w:color="auto" w:fill="F3F3F3"/>
        <w:jc w:val="center"/>
        <w:textAlignment w:val="baseline"/>
        <w:rPr>
          <w:rFonts w:ascii="Arial" w:hAnsi="Arial" w:cs="Arial"/>
          <w:color w:val="000000"/>
        </w:rPr>
      </w:pPr>
      <w:r w:rsidRPr="00A5155C">
        <w:rPr>
          <w:rFonts w:ascii="Arial" w:hAnsi="Arial" w:cs="Arial"/>
          <w:noProof/>
          <w:color w:val="000000"/>
        </w:rPr>
        <w:drawing>
          <wp:inline distT="0" distB="0" distL="0" distR="0" wp14:anchorId="74D9E560" wp14:editId="66418BC2">
            <wp:extent cx="2133600" cy="1733550"/>
            <wp:effectExtent l="0" t="0" r="0" b="0"/>
            <wp:docPr id="38" name="Afbeelding 38" descr="Grondgebied van de Republiek Krajina in Kroat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ondgebied van de Republiek Krajina in Kroatië"/>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733550"/>
                    </a:xfrm>
                    <a:prstGeom prst="rect">
                      <a:avLst/>
                    </a:prstGeom>
                    <a:noFill/>
                    <a:ln>
                      <a:noFill/>
                    </a:ln>
                  </pic:spPr>
                </pic:pic>
              </a:graphicData>
            </a:graphic>
          </wp:inline>
        </w:drawing>
      </w:r>
    </w:p>
    <w:p w14:paraId="7CC0E79D" w14:textId="77777777" w:rsidR="00CD2072" w:rsidRPr="00A5155C" w:rsidRDefault="00CD2072" w:rsidP="00CD2072">
      <w:pPr>
        <w:spacing w:after="150"/>
        <w:jc w:val="center"/>
        <w:textAlignment w:val="baseline"/>
        <w:rPr>
          <w:rFonts w:ascii="Arial" w:hAnsi="Arial" w:cs="Arial"/>
          <w:color w:val="000000"/>
        </w:rPr>
      </w:pPr>
      <w:r w:rsidRPr="00A5155C">
        <w:rPr>
          <w:rFonts w:ascii="Arial" w:hAnsi="Arial" w:cs="Arial"/>
          <w:color w:val="000000"/>
        </w:rPr>
        <w:t>Republiek Krajina (rood) in Kroatië</w:t>
      </w:r>
    </w:p>
    <w:p w14:paraId="0F827430" w14:textId="77777777" w:rsidR="00CD2072" w:rsidRPr="00A5155C" w:rsidRDefault="00CD2072" w:rsidP="00CD2072">
      <w:pPr>
        <w:spacing w:after="180"/>
        <w:textAlignment w:val="baseline"/>
        <w:rPr>
          <w:rFonts w:ascii="Arial" w:hAnsi="Arial" w:cs="Arial"/>
          <w:color w:val="000000"/>
        </w:rPr>
      </w:pPr>
      <w:r w:rsidRPr="00A5155C">
        <w:rPr>
          <w:rFonts w:ascii="Arial" w:hAnsi="Arial" w:cs="Arial"/>
          <w:color w:val="000000"/>
        </w:rPr>
        <w:t>De oorlog escaleerde al snel naar een grootschalig conflict en het JNA stuurde maar liefst 70.000 troepen naar de regio. Onder druk van de Verenigde Naties kwam het echter op 2 januari 1992 tot een staakt-het-vuren en een vredesverdrag. De onafhankelijkheid van Kroatië werd hiermee internationaal erkend, maar de Servische Kroaten behielden het veroverde territorium en verenigden zich daar in de ‘Republiek van Servisch Krajina’. In 1995 werden deze gebieden echter alsnog geannexeerd door Kroatië tijdens het militaire offensief genaamd ‘Operation Storm’.</w:t>
      </w:r>
    </w:p>
    <w:p w14:paraId="1AB01C8C" w14:textId="77777777" w:rsidR="00CD2072" w:rsidRPr="00A5155C" w:rsidRDefault="00CD2072" w:rsidP="00CD2072">
      <w:pPr>
        <w:spacing w:after="150"/>
        <w:textAlignment w:val="baseline"/>
        <w:outlineLvl w:val="1"/>
        <w:rPr>
          <w:rFonts w:ascii="Arial" w:hAnsi="Arial" w:cs="Arial"/>
          <w:b/>
          <w:bCs/>
          <w:color w:val="000000"/>
        </w:rPr>
      </w:pPr>
      <w:r w:rsidRPr="00A5155C">
        <w:rPr>
          <w:rFonts w:ascii="Arial" w:hAnsi="Arial" w:cs="Arial"/>
          <w:b/>
          <w:bCs/>
          <w:color w:val="000000"/>
        </w:rPr>
        <w:t>Bosnische oorlogen</w:t>
      </w:r>
    </w:p>
    <w:p w14:paraId="7143E8CB" w14:textId="77777777" w:rsidR="00CD2072" w:rsidRPr="00A5155C" w:rsidRDefault="00CD2072" w:rsidP="00CD2072">
      <w:pPr>
        <w:spacing w:after="180"/>
        <w:textAlignment w:val="baseline"/>
        <w:rPr>
          <w:rFonts w:ascii="Arial" w:hAnsi="Arial" w:cs="Arial"/>
          <w:color w:val="000000"/>
        </w:rPr>
      </w:pPr>
      <w:r w:rsidRPr="00A5155C">
        <w:rPr>
          <w:rFonts w:ascii="Arial" w:hAnsi="Arial" w:cs="Arial"/>
          <w:color w:val="000000"/>
        </w:rPr>
        <w:t>Ondertussen had de bevolking van Bosnië zich middels een referendum op 29 februari 1992 ook uitgesproken voor afscheiding van Joegoslavië. Deze volksraadpleging was echter geboycot door de Bosnische Serven, die onder leiding van Radovan Karadžić besloten hun eigen staat op te richten: de ‘Republika Srpska’ (Servische Republiek). Al snel daarna braken er onlusten uit en begonnen de Bosnische Serven, met steun van Servië en het JNA, aan het beleg van de Bosnische hoofdstad Sarajevo. Aanvankelijk stuitten de Bosnische Serven hierbij op gezamenlijk verzet van de Bosnische Kroaten en de overwegend Islamitische Bosniakken.</w:t>
      </w:r>
    </w:p>
    <w:p w14:paraId="5546ADF4" w14:textId="77777777" w:rsidR="00CD2072" w:rsidRPr="00A5155C" w:rsidRDefault="00CD2072" w:rsidP="00CD2072">
      <w:pPr>
        <w:textAlignment w:val="baseline"/>
        <w:rPr>
          <w:rFonts w:ascii="Arial" w:hAnsi="Arial" w:cs="Arial"/>
          <w:color w:val="000000"/>
        </w:rPr>
      </w:pPr>
      <w:r w:rsidRPr="00A5155C">
        <w:rPr>
          <w:rFonts w:ascii="Arial" w:hAnsi="Arial" w:cs="Arial"/>
          <w:color w:val="000000"/>
        </w:rPr>
        <w:t>Na verloop van tijd keerden de Bosnische Kroaten zich, met steun van Kroatië, echter ook tegen de Bosniakken, in de hoop zelf zoveel mogelijk Bosnisch grondgebied te kunnen veroveren. De </w:t>
      </w:r>
      <w:hyperlink r:id="rId24" w:tgtFrame="_blank" w:tooltip="Link naar artikel over Bosnische Oorlogen" w:history="1">
        <w:r w:rsidRPr="00A5155C">
          <w:rPr>
            <w:rFonts w:ascii="Arial" w:hAnsi="Arial" w:cs="Arial"/>
            <w:color w:val="D86000"/>
            <w:bdr w:val="none" w:sz="0" w:space="0" w:color="auto" w:frame="1"/>
          </w:rPr>
          <w:t>Bosnische oorlogen</w:t>
        </w:r>
      </w:hyperlink>
      <w:r w:rsidRPr="00A5155C">
        <w:rPr>
          <w:rFonts w:ascii="Arial" w:hAnsi="Arial" w:cs="Arial"/>
          <w:color w:val="000000"/>
        </w:rPr>
        <w:t> werden het toneel van grootschalige etnische zuiveringen, waarbij tienduizenden mensen om het leven kwamen. Pas na de val van Srebrenica en een bombardement op een markt in Sarajevo een maand later greep de internationale gemeenschap in. Na een reeks luchtaanvallen van de NAVO werd er in 1995 vrede gesloten met het Verdrag van Dayton.</w:t>
      </w:r>
    </w:p>
    <w:p w14:paraId="180BB06F" w14:textId="77777777" w:rsidR="00A5155C" w:rsidRDefault="00A5155C" w:rsidP="00CD2072">
      <w:pPr>
        <w:textAlignment w:val="baseline"/>
        <w:rPr>
          <w:rFonts w:ascii="Arial" w:hAnsi="Arial" w:cs="Arial"/>
          <w:b/>
          <w:bCs/>
          <w:color w:val="000000"/>
          <w:bdr w:val="none" w:sz="0" w:space="0" w:color="auto" w:frame="1"/>
        </w:rPr>
      </w:pPr>
    </w:p>
    <w:p w14:paraId="137C4AAC" w14:textId="77777777" w:rsidR="00A5155C" w:rsidRDefault="00A5155C" w:rsidP="00CD2072">
      <w:pPr>
        <w:textAlignment w:val="baseline"/>
        <w:rPr>
          <w:rFonts w:ascii="Arial" w:hAnsi="Arial" w:cs="Arial"/>
          <w:b/>
          <w:bCs/>
          <w:color w:val="000000"/>
          <w:bdr w:val="none" w:sz="0" w:space="0" w:color="auto" w:frame="1"/>
        </w:rPr>
      </w:pPr>
    </w:p>
    <w:p w14:paraId="224972BE" w14:textId="77777777" w:rsidR="00A5155C" w:rsidRDefault="00A5155C" w:rsidP="00CD2072">
      <w:pPr>
        <w:textAlignment w:val="baseline"/>
        <w:rPr>
          <w:rFonts w:ascii="Arial" w:hAnsi="Arial" w:cs="Arial"/>
          <w:b/>
          <w:bCs/>
          <w:color w:val="000000"/>
          <w:bdr w:val="none" w:sz="0" w:space="0" w:color="auto" w:frame="1"/>
        </w:rPr>
      </w:pPr>
    </w:p>
    <w:p w14:paraId="76C396B9" w14:textId="77777777" w:rsidR="00A5155C" w:rsidRDefault="00A5155C" w:rsidP="00CD2072">
      <w:pPr>
        <w:textAlignment w:val="baseline"/>
        <w:rPr>
          <w:rFonts w:ascii="Arial" w:hAnsi="Arial" w:cs="Arial"/>
          <w:b/>
          <w:bCs/>
          <w:color w:val="000000"/>
          <w:bdr w:val="none" w:sz="0" w:space="0" w:color="auto" w:frame="1"/>
        </w:rPr>
      </w:pPr>
    </w:p>
    <w:p w14:paraId="487A1DC9" w14:textId="77777777" w:rsidR="00A5155C" w:rsidRDefault="00A5155C" w:rsidP="00CD2072">
      <w:pPr>
        <w:textAlignment w:val="baseline"/>
        <w:rPr>
          <w:rFonts w:ascii="Arial" w:hAnsi="Arial" w:cs="Arial"/>
          <w:b/>
          <w:bCs/>
          <w:color w:val="000000"/>
          <w:bdr w:val="none" w:sz="0" w:space="0" w:color="auto" w:frame="1"/>
        </w:rPr>
      </w:pPr>
    </w:p>
    <w:p w14:paraId="0FD57520" w14:textId="77777777" w:rsidR="00A5155C" w:rsidRDefault="00A5155C" w:rsidP="00CD2072">
      <w:pPr>
        <w:textAlignment w:val="baseline"/>
        <w:rPr>
          <w:rFonts w:ascii="Arial" w:hAnsi="Arial" w:cs="Arial"/>
          <w:b/>
          <w:bCs/>
          <w:color w:val="000000"/>
          <w:bdr w:val="none" w:sz="0" w:space="0" w:color="auto" w:frame="1"/>
        </w:rPr>
      </w:pPr>
    </w:p>
    <w:p w14:paraId="0AFAFC95" w14:textId="77777777" w:rsidR="00A5155C" w:rsidRDefault="00A5155C" w:rsidP="00CD2072">
      <w:pPr>
        <w:textAlignment w:val="baseline"/>
        <w:rPr>
          <w:rFonts w:ascii="Arial" w:hAnsi="Arial" w:cs="Arial"/>
          <w:b/>
          <w:bCs/>
          <w:color w:val="000000"/>
          <w:bdr w:val="none" w:sz="0" w:space="0" w:color="auto" w:frame="1"/>
        </w:rPr>
      </w:pPr>
    </w:p>
    <w:p w14:paraId="59B89D32" w14:textId="77777777" w:rsidR="00A5155C" w:rsidRDefault="00A5155C" w:rsidP="00CD2072">
      <w:pPr>
        <w:textAlignment w:val="baseline"/>
        <w:rPr>
          <w:rFonts w:ascii="Arial" w:hAnsi="Arial" w:cs="Arial"/>
          <w:b/>
          <w:bCs/>
          <w:color w:val="000000"/>
          <w:bdr w:val="none" w:sz="0" w:space="0" w:color="auto" w:frame="1"/>
        </w:rPr>
      </w:pPr>
    </w:p>
    <w:p w14:paraId="1A73626E" w14:textId="77777777" w:rsidR="00A5155C" w:rsidRDefault="00A5155C" w:rsidP="00CD2072">
      <w:pPr>
        <w:textAlignment w:val="baseline"/>
        <w:rPr>
          <w:rFonts w:ascii="Arial" w:hAnsi="Arial" w:cs="Arial"/>
          <w:b/>
          <w:bCs/>
          <w:color w:val="000000"/>
          <w:bdr w:val="none" w:sz="0" w:space="0" w:color="auto" w:frame="1"/>
        </w:rPr>
      </w:pPr>
    </w:p>
    <w:p w14:paraId="138C4D60" w14:textId="77777777" w:rsidR="00CD2072" w:rsidRPr="00A5155C" w:rsidRDefault="00CD2072" w:rsidP="00CD2072">
      <w:pPr>
        <w:textAlignment w:val="baseline"/>
        <w:rPr>
          <w:rFonts w:ascii="Arial" w:hAnsi="Arial" w:cs="Arial"/>
          <w:color w:val="000000"/>
        </w:rPr>
      </w:pPr>
      <w:r w:rsidRPr="00A5155C">
        <w:rPr>
          <w:rFonts w:ascii="Arial" w:hAnsi="Arial" w:cs="Arial"/>
          <w:b/>
          <w:bCs/>
          <w:color w:val="000000"/>
          <w:bdr w:val="none" w:sz="0" w:space="0" w:color="auto" w:frame="1"/>
        </w:rPr>
        <w:lastRenderedPageBreak/>
        <w:t>Kosovo oorlog</w:t>
      </w:r>
    </w:p>
    <w:p w14:paraId="0881064A" w14:textId="77777777" w:rsidR="00CD2072" w:rsidRPr="00A5155C" w:rsidRDefault="00CD2072" w:rsidP="00CD2072">
      <w:pPr>
        <w:spacing w:after="180"/>
        <w:textAlignment w:val="baseline"/>
        <w:rPr>
          <w:rFonts w:ascii="Arial" w:hAnsi="Arial" w:cs="Arial"/>
          <w:color w:val="000000"/>
        </w:rPr>
      </w:pPr>
      <w:r w:rsidRPr="00A5155C">
        <w:rPr>
          <w:rFonts w:ascii="Arial" w:hAnsi="Arial" w:cs="Arial"/>
          <w:noProof/>
          <w:color w:val="000000"/>
        </w:rPr>
        <w:drawing>
          <wp:inline distT="0" distB="0" distL="0" distR="0" wp14:anchorId="7B9B834A" wp14:editId="1808AAB7">
            <wp:extent cx="1524000" cy="1885950"/>
            <wp:effectExtent l="0" t="0" r="0" b="0"/>
            <wp:docPr id="39" name="Afbeelding 39" descr="De USS Gonzalez lanceert een Tomahawk-raket tijdens de Kosovo oorlog, 31 maart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 USS Gonzalez lanceert een Tomahawk-raket tijdens de Kosovo oorlog, 31 maart 19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1885950"/>
                    </a:xfrm>
                    <a:prstGeom prst="rect">
                      <a:avLst/>
                    </a:prstGeom>
                    <a:noFill/>
                    <a:ln>
                      <a:noFill/>
                    </a:ln>
                  </pic:spPr>
                </pic:pic>
              </a:graphicData>
            </a:graphic>
          </wp:inline>
        </w:drawing>
      </w:r>
      <w:r w:rsidRPr="00A5155C">
        <w:rPr>
          <w:rFonts w:ascii="Arial" w:hAnsi="Arial" w:cs="Arial"/>
          <w:color w:val="000000"/>
        </w:rPr>
        <w:t>Hoewel Joegoslavië inmiddels grotendeels uit elkaar was gevallen, duurde de Joegoslavische Burgeroorlog nog steeds voort. In 1996 ontstond er namelijk onrust in Kosovo, waar het Albanese ‘Bevrijdingsleger van Kosovo’ (UCK) regelmatig aanslagen pleegde op Servische doelwitten. Aanvankelijk werd de UCK door Westerse landen beschouwd als een terroristische organisatie, maar na een escalatie van het conflict en hard ingrijpen van de Serven veranderde de beeldvorming in het Westen. In 1999 ging de NAVO opnieuw over op luchtbombardementen en werd het Servische leger teruggedrongen uit Kosovo.</w:t>
      </w:r>
    </w:p>
    <w:p w14:paraId="58DAF104" w14:textId="77777777" w:rsidR="00CD2072" w:rsidRPr="00A5155C" w:rsidRDefault="00CD2072" w:rsidP="00CD2072">
      <w:pPr>
        <w:spacing w:after="180"/>
        <w:textAlignment w:val="baseline"/>
        <w:rPr>
          <w:rFonts w:ascii="Arial" w:hAnsi="Arial" w:cs="Arial"/>
          <w:color w:val="000000"/>
        </w:rPr>
      </w:pPr>
    </w:p>
    <w:p w14:paraId="625CFFC4" w14:textId="77777777" w:rsidR="00CD2072" w:rsidRPr="00A5155C" w:rsidRDefault="00CD2072" w:rsidP="00CD2072">
      <w:pPr>
        <w:textAlignment w:val="baseline"/>
        <w:rPr>
          <w:rFonts w:ascii="Arial" w:hAnsi="Arial" w:cs="Arial"/>
          <w:color w:val="000000"/>
        </w:rPr>
      </w:pPr>
      <w:r w:rsidRPr="00A5155C">
        <w:rPr>
          <w:rFonts w:ascii="Arial" w:hAnsi="Arial" w:cs="Arial"/>
          <w:b/>
          <w:bCs/>
          <w:color w:val="000000"/>
          <w:bdr w:val="none" w:sz="0" w:space="0" w:color="auto" w:frame="1"/>
        </w:rPr>
        <w:t>Slachtoffers van de Joegoslavische Burgeroorlog</w:t>
      </w:r>
    </w:p>
    <w:p w14:paraId="24CCEFD3" w14:textId="77777777" w:rsidR="00CD2072" w:rsidRPr="00A5155C" w:rsidRDefault="00CD2072" w:rsidP="00CD2072">
      <w:pPr>
        <w:spacing w:after="180"/>
        <w:textAlignment w:val="baseline"/>
        <w:rPr>
          <w:rFonts w:ascii="Arial" w:hAnsi="Arial" w:cs="Arial"/>
          <w:color w:val="000000"/>
        </w:rPr>
      </w:pPr>
      <w:r w:rsidRPr="00A5155C">
        <w:rPr>
          <w:rFonts w:ascii="Arial" w:hAnsi="Arial" w:cs="Arial"/>
          <w:color w:val="000000"/>
        </w:rPr>
        <w:t>De reeks conflicten op de Balkan, gezamenlijk de Joegoslavische Burgeroorlog genoemd, worden door historici ook wel beschouwd als het meest bloederige conflict sinds de Tweede Wereldoorlog. Volgens het International Center of Transitional Justice kwamen er tijdens het conflict minstens 140.000 mensen om het leven als gevolg van oorlogshandelingen, massamoorden en etnische zuiveringen. Vandaag maakte Amnesty International bovendien bekend dat er nog minstens 14.000 mensen vermist worden als gevolg van de Joegoslavische Burgeroorlog.</w:t>
      </w:r>
    </w:p>
    <w:p w14:paraId="65194186" w14:textId="77777777" w:rsidR="00CD2072" w:rsidRPr="00A5155C" w:rsidRDefault="00CD2072" w:rsidP="00CD2072">
      <w:pPr>
        <w:pStyle w:val="Bijschrift"/>
        <w:rPr>
          <w:rFonts w:ascii="Arial" w:hAnsi="Arial" w:cs="Arial"/>
          <w:sz w:val="24"/>
          <w:szCs w:val="24"/>
        </w:rPr>
      </w:pPr>
      <w:r w:rsidRPr="00A5155C">
        <w:rPr>
          <w:rFonts w:ascii="Arial" w:hAnsi="Arial" w:cs="Arial"/>
          <w:sz w:val="24"/>
          <w:szCs w:val="24"/>
        </w:rPr>
        <w:t xml:space="preserve">bron </w:t>
      </w:r>
      <w:r w:rsidRPr="00A5155C">
        <w:rPr>
          <w:rFonts w:ascii="Arial" w:hAnsi="Arial" w:cs="Arial"/>
          <w:sz w:val="24"/>
          <w:szCs w:val="24"/>
        </w:rPr>
        <w:fldChar w:fldCharType="begin"/>
      </w:r>
      <w:r w:rsidRPr="00A5155C">
        <w:rPr>
          <w:rFonts w:ascii="Arial" w:hAnsi="Arial" w:cs="Arial"/>
          <w:sz w:val="24"/>
          <w:szCs w:val="24"/>
        </w:rPr>
        <w:instrText xml:space="preserve"> SEQ bron \* ARABIC </w:instrText>
      </w:r>
      <w:r w:rsidRPr="00A5155C">
        <w:rPr>
          <w:rFonts w:ascii="Arial" w:hAnsi="Arial" w:cs="Arial"/>
          <w:sz w:val="24"/>
          <w:szCs w:val="24"/>
        </w:rPr>
        <w:fldChar w:fldCharType="separate"/>
      </w:r>
      <w:r w:rsidRPr="00A5155C">
        <w:rPr>
          <w:rFonts w:ascii="Arial" w:hAnsi="Arial" w:cs="Arial"/>
          <w:noProof/>
          <w:sz w:val="24"/>
          <w:szCs w:val="24"/>
        </w:rPr>
        <w:t>2</w:t>
      </w:r>
      <w:r w:rsidRPr="00A5155C">
        <w:rPr>
          <w:rFonts w:ascii="Arial" w:hAnsi="Arial" w:cs="Arial"/>
          <w:sz w:val="24"/>
          <w:szCs w:val="24"/>
        </w:rPr>
        <w:fldChar w:fldCharType="end"/>
      </w:r>
      <w:r w:rsidRPr="00A5155C">
        <w:rPr>
          <w:rFonts w:ascii="Arial" w:hAnsi="Arial" w:cs="Arial"/>
          <w:sz w:val="24"/>
          <w:szCs w:val="24"/>
        </w:rPr>
        <w:t>. Isgeschiedenis, 30 augustus 2012. Overzicht van de Joegoslavische burgeroorlog.</w:t>
      </w:r>
    </w:p>
    <w:p w14:paraId="14F3A3A6" w14:textId="77777777" w:rsidR="00CD2072" w:rsidRPr="00CD2072" w:rsidRDefault="00CD2072" w:rsidP="00CD2072">
      <w:pPr>
        <w:rPr>
          <w:rFonts w:ascii="Arial" w:hAnsi="Arial" w:cs="Arial"/>
        </w:rPr>
      </w:pPr>
    </w:p>
    <w:p w14:paraId="61D9D558" w14:textId="77777777" w:rsidR="00CD2072" w:rsidRPr="00CD2072" w:rsidRDefault="00CD2072" w:rsidP="00CD2072">
      <w:pPr>
        <w:rPr>
          <w:rFonts w:ascii="Arial" w:hAnsi="Arial" w:cs="Arial"/>
          <w:b/>
        </w:rPr>
      </w:pPr>
      <w:r w:rsidRPr="00CD2072">
        <w:rPr>
          <w:rFonts w:ascii="Arial" w:hAnsi="Arial" w:cs="Arial"/>
          <w:b/>
        </w:rPr>
        <w:t>Een aantal korte filmpjes over de oorlog in voormalig Joegoslavië:</w:t>
      </w:r>
    </w:p>
    <w:p w14:paraId="7CDA7A17" w14:textId="77777777" w:rsidR="00CD2072" w:rsidRPr="00CD2072" w:rsidRDefault="000968D5" w:rsidP="00CD2072">
      <w:pPr>
        <w:pStyle w:val="Lijstalinea"/>
        <w:numPr>
          <w:ilvl w:val="0"/>
          <w:numId w:val="63"/>
        </w:numPr>
        <w:spacing w:after="160" w:line="259" w:lineRule="auto"/>
        <w:contextualSpacing/>
        <w:rPr>
          <w:rFonts w:ascii="Arial" w:hAnsi="Arial" w:cs="Arial"/>
        </w:rPr>
      </w:pPr>
      <w:hyperlink r:id="rId26" w:history="1">
        <w:r w:rsidR="00CD2072" w:rsidRPr="00CD2072">
          <w:rPr>
            <w:rStyle w:val="Hyperlink"/>
            <w:rFonts w:ascii="Arial" w:hAnsi="Arial" w:cs="Arial"/>
          </w:rPr>
          <w:t>www.schooltv.nl</w:t>
        </w:r>
      </w:hyperlink>
      <w:r w:rsidR="00CD2072" w:rsidRPr="00CD2072">
        <w:rPr>
          <w:rFonts w:ascii="Arial" w:hAnsi="Arial" w:cs="Arial"/>
        </w:rPr>
        <w:t xml:space="preserve">. Afl: oorlog in verscheurd in Joegoslavië. </w:t>
      </w:r>
    </w:p>
    <w:p w14:paraId="648ABE7D" w14:textId="77777777" w:rsidR="00CD2072" w:rsidRPr="00CD2072" w:rsidRDefault="00CD2072" w:rsidP="00CD2072">
      <w:pPr>
        <w:pStyle w:val="Lijstalinea"/>
        <w:numPr>
          <w:ilvl w:val="0"/>
          <w:numId w:val="63"/>
        </w:numPr>
        <w:spacing w:after="160" w:line="259" w:lineRule="auto"/>
        <w:contextualSpacing/>
        <w:rPr>
          <w:rFonts w:ascii="Arial" w:hAnsi="Arial" w:cs="Arial"/>
        </w:rPr>
      </w:pPr>
      <w:r w:rsidRPr="00CD2072">
        <w:rPr>
          <w:rFonts w:ascii="Arial" w:hAnsi="Arial" w:cs="Arial"/>
        </w:rPr>
        <w:t>In Europa. Twee afleveringen:</w:t>
      </w:r>
    </w:p>
    <w:p w14:paraId="39BA9E3F" w14:textId="77777777" w:rsidR="00CD2072" w:rsidRPr="00CD2072" w:rsidRDefault="00CD2072" w:rsidP="00CD2072">
      <w:pPr>
        <w:pStyle w:val="Lijstalinea"/>
        <w:numPr>
          <w:ilvl w:val="1"/>
          <w:numId w:val="63"/>
        </w:numPr>
        <w:spacing w:after="160" w:line="259" w:lineRule="auto"/>
        <w:contextualSpacing/>
        <w:rPr>
          <w:rFonts w:ascii="Arial" w:hAnsi="Arial" w:cs="Arial"/>
        </w:rPr>
      </w:pPr>
      <w:r w:rsidRPr="00CD2072">
        <w:rPr>
          <w:rFonts w:ascii="Arial" w:hAnsi="Arial" w:cs="Arial"/>
        </w:rPr>
        <w:t xml:space="preserve">1945 Joegoslavië. </w:t>
      </w:r>
    </w:p>
    <w:p w14:paraId="4755B2C0" w14:textId="77777777" w:rsidR="00CD2072" w:rsidRPr="00CD2072" w:rsidRDefault="00CD2072" w:rsidP="00CD2072">
      <w:pPr>
        <w:pStyle w:val="Lijstalinea"/>
        <w:numPr>
          <w:ilvl w:val="1"/>
          <w:numId w:val="63"/>
        </w:numPr>
        <w:spacing w:after="160" w:line="259" w:lineRule="auto"/>
        <w:contextualSpacing/>
        <w:rPr>
          <w:rFonts w:ascii="Arial" w:hAnsi="Arial" w:cs="Arial"/>
        </w:rPr>
      </w:pPr>
      <w:r w:rsidRPr="00CD2072">
        <w:rPr>
          <w:rFonts w:ascii="Arial" w:hAnsi="Arial" w:cs="Arial"/>
        </w:rPr>
        <w:t>1992 Bosnië en de waarheid.</w:t>
      </w:r>
    </w:p>
    <w:p w14:paraId="3DB73DC0" w14:textId="77777777" w:rsidR="00CD2072" w:rsidRPr="00CD2072" w:rsidRDefault="00CD2072" w:rsidP="00CD2072">
      <w:pPr>
        <w:rPr>
          <w:rFonts w:ascii="Arial" w:hAnsi="Arial" w:cs="Arial"/>
        </w:rPr>
      </w:pPr>
    </w:p>
    <w:p w14:paraId="39C8CBF6" w14:textId="77777777" w:rsidR="00CD2072" w:rsidRPr="00CD2072" w:rsidRDefault="00CD2072" w:rsidP="00CD2072">
      <w:pPr>
        <w:rPr>
          <w:rFonts w:ascii="Arial" w:hAnsi="Arial" w:cs="Arial"/>
          <w:b/>
          <w:sz w:val="28"/>
          <w:szCs w:val="28"/>
        </w:rPr>
      </w:pPr>
      <w:r w:rsidRPr="00CD2072">
        <w:rPr>
          <w:rFonts w:ascii="Arial" w:hAnsi="Arial" w:cs="Arial"/>
          <w:b/>
          <w:sz w:val="28"/>
          <w:szCs w:val="28"/>
        </w:rPr>
        <w:t>Opdracht:</w:t>
      </w:r>
    </w:p>
    <w:p w14:paraId="674574B5" w14:textId="77777777" w:rsidR="00CD2072" w:rsidRPr="00CD2072" w:rsidRDefault="00CD2072" w:rsidP="00CD2072">
      <w:pPr>
        <w:rPr>
          <w:rFonts w:ascii="Arial" w:hAnsi="Arial" w:cs="Arial"/>
        </w:rPr>
      </w:pPr>
      <w:r w:rsidRPr="00CD2072">
        <w:rPr>
          <w:rFonts w:ascii="Arial" w:hAnsi="Arial" w:cs="Arial"/>
        </w:rPr>
        <w:t>Formuleer een onderzoeksvraag  en hypothese naar aanleiding van bovenstaande afbeelding, bronnen en beeldmateriaal.</w:t>
      </w:r>
    </w:p>
    <w:p w14:paraId="6E9B2382" w14:textId="5793D294" w:rsidR="00A5155C" w:rsidRDefault="00A5155C">
      <w:pPr>
        <w:spacing w:after="160" w:line="259" w:lineRule="auto"/>
      </w:pPr>
      <w:r>
        <w:br w:type="page"/>
      </w:r>
    </w:p>
    <w:p w14:paraId="5D024F95" w14:textId="77777777" w:rsidR="00CD2072" w:rsidRPr="009E498C" w:rsidRDefault="00CD2072" w:rsidP="00CD2072"/>
    <w:p w14:paraId="36F24CB4" w14:textId="77777777" w:rsidR="003B310A" w:rsidRDefault="003B310A" w:rsidP="003B310A">
      <w:pPr>
        <w:rPr>
          <w:rFonts w:ascii="Arial" w:hAnsi="Arial" w:cs="Arial"/>
          <w:b/>
          <w:sz w:val="28"/>
          <w:szCs w:val="28"/>
        </w:rPr>
      </w:pPr>
    </w:p>
    <w:p w14:paraId="08756D36" w14:textId="77777777" w:rsidR="003B310A" w:rsidRPr="00E9323E" w:rsidRDefault="003B310A" w:rsidP="00D113AD">
      <w:pPr>
        <w:pStyle w:val="Lijstalinea"/>
        <w:numPr>
          <w:ilvl w:val="0"/>
          <w:numId w:val="53"/>
        </w:numPr>
        <w:rPr>
          <w:rFonts w:ascii="Arial" w:hAnsi="Arial" w:cs="Arial"/>
          <w:b/>
          <w:sz w:val="28"/>
          <w:szCs w:val="28"/>
        </w:rPr>
      </w:pPr>
      <w:r>
        <w:rPr>
          <w:rFonts w:ascii="Arial" w:hAnsi="Arial" w:cs="Arial"/>
          <w:b/>
          <w:sz w:val="28"/>
          <w:szCs w:val="28"/>
        </w:rPr>
        <w:t xml:space="preserve">B. Opdrachten bij </w:t>
      </w:r>
      <w:r w:rsidRPr="00E9323E">
        <w:rPr>
          <w:rFonts w:ascii="Arial" w:hAnsi="Arial" w:cs="Arial"/>
          <w:b/>
          <w:sz w:val="28"/>
          <w:szCs w:val="28"/>
        </w:rPr>
        <w:t xml:space="preserve">Variabelen </w:t>
      </w:r>
    </w:p>
    <w:p w14:paraId="1BEB5F9A" w14:textId="77777777" w:rsidR="003B310A" w:rsidRDefault="003B310A" w:rsidP="003B310A">
      <w:pPr>
        <w:rPr>
          <w:rFonts w:ascii="Arial" w:hAnsi="Arial" w:cs="Arial"/>
          <w:b/>
        </w:rPr>
      </w:pPr>
    </w:p>
    <w:p w14:paraId="2FBF4627" w14:textId="77777777" w:rsidR="003B310A" w:rsidRPr="00E9323E" w:rsidRDefault="003B310A" w:rsidP="003B310A">
      <w:pPr>
        <w:rPr>
          <w:rFonts w:ascii="Arial" w:hAnsi="Arial" w:cs="Arial"/>
          <w:i/>
          <w:u w:val="single"/>
        </w:rPr>
      </w:pPr>
      <w:r>
        <w:rPr>
          <w:rFonts w:ascii="Arial" w:hAnsi="Arial" w:cs="Arial"/>
          <w:i/>
          <w:u w:val="single"/>
        </w:rPr>
        <w:t>Inleiding</w:t>
      </w:r>
    </w:p>
    <w:p w14:paraId="57F30A47" w14:textId="77777777" w:rsidR="003B310A" w:rsidRDefault="003B310A" w:rsidP="003B310A">
      <w:pPr>
        <w:rPr>
          <w:rFonts w:ascii="Arial" w:hAnsi="Arial" w:cs="Arial"/>
        </w:rPr>
      </w:pPr>
      <w:r>
        <w:rPr>
          <w:rFonts w:ascii="Arial" w:hAnsi="Arial" w:cs="Arial"/>
        </w:rPr>
        <w:t xml:space="preserve">De nadruk hier ligt op het correct omgaan met de diverse soorten variabelen. Dit is misschien wel de moeilijkste vaardigheid voor het leren doen van eigen onderzoek. </w:t>
      </w:r>
    </w:p>
    <w:p w14:paraId="21DE23E8" w14:textId="77777777" w:rsidR="003B310A" w:rsidRDefault="003B310A" w:rsidP="003B310A">
      <w:pPr>
        <w:rPr>
          <w:rFonts w:ascii="Arial" w:hAnsi="Arial" w:cs="Arial"/>
        </w:rPr>
      </w:pPr>
      <w:r>
        <w:rPr>
          <w:rFonts w:ascii="Arial" w:hAnsi="Arial" w:cs="Arial"/>
        </w:rPr>
        <w:t>Als je een onderzoek wilt doen en je wilt 2 experimenten gaan vergelijken, mag je maar 1 ding (onafhankelijke variabele) veranderen en de rest (controle variabelen) moet je gelijk houden, zodat de verandering, die je meet (afhankelijke variabele) zeker veroorzaakt wordt door je aangebrachte verandering.</w:t>
      </w:r>
    </w:p>
    <w:p w14:paraId="62143426" w14:textId="77777777" w:rsidR="003B310A" w:rsidRDefault="003B310A" w:rsidP="003B310A">
      <w:pPr>
        <w:rPr>
          <w:rFonts w:ascii="Arial" w:hAnsi="Arial" w:cs="Arial"/>
        </w:rPr>
      </w:pPr>
      <w:r>
        <w:rPr>
          <w:rFonts w:ascii="Arial" w:hAnsi="Arial" w:cs="Arial"/>
        </w:rPr>
        <w:t>Je moet in deze opdracht duidelijk onderscheid gaan maken in:</w:t>
      </w:r>
    </w:p>
    <w:p w14:paraId="3C2190D6" w14:textId="77777777" w:rsidR="003B310A" w:rsidRDefault="003B310A" w:rsidP="003B310A">
      <w:pPr>
        <w:numPr>
          <w:ilvl w:val="0"/>
          <w:numId w:val="4"/>
        </w:numPr>
        <w:tabs>
          <w:tab w:val="clear" w:pos="717"/>
          <w:tab w:val="num" w:pos="900"/>
        </w:tabs>
        <w:ind w:left="900"/>
        <w:rPr>
          <w:rFonts w:ascii="Arial" w:hAnsi="Arial" w:cs="Arial"/>
        </w:rPr>
      </w:pPr>
      <w:r>
        <w:rPr>
          <w:rFonts w:ascii="Arial" w:hAnsi="Arial" w:cs="Arial"/>
        </w:rPr>
        <w:t xml:space="preserve">afhankelijke variabelen, </w:t>
      </w:r>
    </w:p>
    <w:p w14:paraId="6EBE4552" w14:textId="77777777" w:rsidR="003B310A" w:rsidRDefault="003B310A" w:rsidP="003B310A">
      <w:pPr>
        <w:numPr>
          <w:ilvl w:val="0"/>
          <w:numId w:val="4"/>
        </w:numPr>
        <w:tabs>
          <w:tab w:val="clear" w:pos="717"/>
          <w:tab w:val="num" w:pos="900"/>
        </w:tabs>
        <w:ind w:left="900"/>
        <w:rPr>
          <w:rFonts w:ascii="Arial" w:hAnsi="Arial" w:cs="Arial"/>
        </w:rPr>
      </w:pPr>
      <w:r>
        <w:rPr>
          <w:rFonts w:ascii="Arial" w:hAnsi="Arial" w:cs="Arial"/>
        </w:rPr>
        <w:t xml:space="preserve">onafhankelijke variabelen </w:t>
      </w:r>
    </w:p>
    <w:p w14:paraId="147643FE" w14:textId="77777777" w:rsidR="003B310A" w:rsidRDefault="003B310A" w:rsidP="003B310A">
      <w:pPr>
        <w:numPr>
          <w:ilvl w:val="0"/>
          <w:numId w:val="4"/>
        </w:numPr>
        <w:tabs>
          <w:tab w:val="clear" w:pos="717"/>
          <w:tab w:val="num" w:pos="900"/>
        </w:tabs>
        <w:ind w:left="900"/>
        <w:rPr>
          <w:rFonts w:ascii="Arial" w:hAnsi="Arial" w:cs="Arial"/>
        </w:rPr>
      </w:pPr>
      <w:r>
        <w:rPr>
          <w:rFonts w:ascii="Arial" w:hAnsi="Arial" w:cs="Arial"/>
        </w:rPr>
        <w:t>controlevariabelen</w:t>
      </w:r>
    </w:p>
    <w:p w14:paraId="181B1BA7" w14:textId="77777777" w:rsidR="003B310A" w:rsidRDefault="003B310A" w:rsidP="003B310A">
      <w:pPr>
        <w:rPr>
          <w:rFonts w:ascii="Arial" w:hAnsi="Arial" w:cs="Arial"/>
        </w:rPr>
      </w:pPr>
      <w:r>
        <w:rPr>
          <w:rFonts w:ascii="Arial" w:hAnsi="Arial" w:cs="Arial"/>
        </w:rPr>
        <w:t>Je maakt daarbij gemakkelijk fouten met controlevariabelen. Vooral bij in vivo (buiten het laboratorium) experimenten is in de hand houden van de controlevariabelen lastig.</w:t>
      </w:r>
    </w:p>
    <w:p w14:paraId="630087DE" w14:textId="77777777" w:rsidR="003B310A" w:rsidRDefault="003B310A" w:rsidP="003B310A">
      <w:pPr>
        <w:rPr>
          <w:rFonts w:ascii="Arial" w:hAnsi="Arial" w:cs="Arial"/>
        </w:rPr>
      </w:pPr>
    </w:p>
    <w:p w14:paraId="26694450" w14:textId="77777777" w:rsidR="003B310A" w:rsidRDefault="003B310A" w:rsidP="003B310A">
      <w:pPr>
        <w:rPr>
          <w:rFonts w:ascii="Arial" w:hAnsi="Arial" w:cs="Arial"/>
        </w:rPr>
      </w:pPr>
      <w:r>
        <w:rPr>
          <w:rFonts w:ascii="Arial" w:hAnsi="Arial" w:cs="Arial"/>
        </w:rPr>
        <w:t>Je wordt dus niet beoordeeld op een gewoon verslag, maar op:</w:t>
      </w:r>
    </w:p>
    <w:p w14:paraId="2F6E83C9" w14:textId="77777777" w:rsidR="003B310A" w:rsidRDefault="003B310A" w:rsidP="003B310A"/>
    <w:p w14:paraId="3DC27DE0" w14:textId="77777777" w:rsidR="003B310A" w:rsidRDefault="003B310A" w:rsidP="003B310A">
      <w:pPr>
        <w:numPr>
          <w:ilvl w:val="0"/>
          <w:numId w:val="5"/>
        </w:numPr>
        <w:rPr>
          <w:rFonts w:ascii="Arial" w:hAnsi="Arial" w:cs="Arial"/>
        </w:rPr>
      </w:pPr>
      <w:r>
        <w:rPr>
          <w:rFonts w:ascii="Arial" w:hAnsi="Arial" w:cs="Arial"/>
        </w:rPr>
        <w:t xml:space="preserve">Keuze van de onafhankelijke variabele. </w:t>
      </w:r>
    </w:p>
    <w:p w14:paraId="6963DBA1" w14:textId="77777777" w:rsidR="003B310A" w:rsidRDefault="003B310A" w:rsidP="003B310A">
      <w:pPr>
        <w:numPr>
          <w:ilvl w:val="0"/>
          <w:numId w:val="5"/>
        </w:numPr>
        <w:rPr>
          <w:rFonts w:ascii="Arial" w:hAnsi="Arial" w:cs="Arial"/>
        </w:rPr>
      </w:pPr>
      <w:r>
        <w:rPr>
          <w:rFonts w:ascii="Arial" w:hAnsi="Arial" w:cs="Arial"/>
        </w:rPr>
        <w:t>Keuze van de afhankelijke variabele.</w:t>
      </w:r>
    </w:p>
    <w:p w14:paraId="36EDA6DA" w14:textId="77777777" w:rsidR="003B310A" w:rsidRDefault="003B310A" w:rsidP="003B310A">
      <w:pPr>
        <w:numPr>
          <w:ilvl w:val="0"/>
          <w:numId w:val="5"/>
        </w:numPr>
        <w:rPr>
          <w:rFonts w:ascii="Arial" w:hAnsi="Arial" w:cs="Arial"/>
        </w:rPr>
      </w:pPr>
      <w:r>
        <w:rPr>
          <w:rFonts w:ascii="Arial" w:hAnsi="Arial" w:cs="Arial"/>
        </w:rPr>
        <w:t>De stappen waarmee je de onafhankelijke variabele laat veranderen</w:t>
      </w:r>
    </w:p>
    <w:p w14:paraId="5626BA3B" w14:textId="77777777" w:rsidR="003B310A" w:rsidRDefault="003B310A" w:rsidP="003B310A">
      <w:pPr>
        <w:numPr>
          <w:ilvl w:val="0"/>
          <w:numId w:val="5"/>
        </w:numPr>
        <w:rPr>
          <w:rFonts w:ascii="Arial" w:hAnsi="Arial" w:cs="Arial"/>
        </w:rPr>
      </w:pPr>
      <w:r>
        <w:rPr>
          <w:rFonts w:ascii="Arial" w:hAnsi="Arial" w:cs="Arial"/>
        </w:rPr>
        <w:t>Correcte keuze van controlevariabelen</w:t>
      </w:r>
    </w:p>
    <w:p w14:paraId="26C35CC0" w14:textId="77777777" w:rsidR="003B310A" w:rsidRDefault="003B310A" w:rsidP="003B310A">
      <w:pPr>
        <w:numPr>
          <w:ilvl w:val="0"/>
          <w:numId w:val="5"/>
        </w:numPr>
        <w:rPr>
          <w:rFonts w:ascii="Arial" w:hAnsi="Arial" w:cs="Arial"/>
        </w:rPr>
      </w:pPr>
      <w:r>
        <w:rPr>
          <w:rFonts w:ascii="Arial" w:hAnsi="Arial" w:cs="Arial"/>
        </w:rPr>
        <w:t>Manier waarop je controlevariabelen constant houdt.</w:t>
      </w:r>
    </w:p>
    <w:p w14:paraId="2FC9FA22" w14:textId="77777777" w:rsidR="003B310A" w:rsidRDefault="003B310A" w:rsidP="003B310A">
      <w:pPr>
        <w:numPr>
          <w:ilvl w:val="0"/>
          <w:numId w:val="5"/>
        </w:numPr>
        <w:rPr>
          <w:rFonts w:ascii="Arial" w:hAnsi="Arial" w:cs="Arial"/>
        </w:rPr>
      </w:pPr>
      <w:r>
        <w:rPr>
          <w:rFonts w:ascii="Arial" w:hAnsi="Arial" w:cs="Arial"/>
        </w:rPr>
        <w:t>Je commentaar op werkplan(nen) van andere groepen.</w:t>
      </w:r>
    </w:p>
    <w:p w14:paraId="728DAFA8" w14:textId="77777777" w:rsidR="003B310A" w:rsidRDefault="003B310A" w:rsidP="003B310A">
      <w:pPr>
        <w:numPr>
          <w:ilvl w:val="0"/>
          <w:numId w:val="5"/>
        </w:numPr>
        <w:rPr>
          <w:rFonts w:ascii="Arial" w:hAnsi="Arial" w:cs="Arial"/>
        </w:rPr>
      </w:pPr>
      <w:r>
        <w:rPr>
          <w:rFonts w:ascii="Arial" w:hAnsi="Arial" w:cs="Arial"/>
        </w:rPr>
        <w:t>Verdediging tijdens de presentatie.</w:t>
      </w:r>
    </w:p>
    <w:p w14:paraId="4098C0E8" w14:textId="77777777" w:rsidR="003B310A" w:rsidRDefault="003B310A" w:rsidP="003B310A"/>
    <w:p w14:paraId="3F2D6E4E" w14:textId="77777777" w:rsidR="003B310A" w:rsidRDefault="003B310A" w:rsidP="003B310A">
      <w:pPr>
        <w:rPr>
          <w:rFonts w:ascii="Arial" w:hAnsi="Arial" w:cs="Arial"/>
        </w:rPr>
      </w:pPr>
      <w:r>
        <w:rPr>
          <w:rFonts w:ascii="Arial" w:hAnsi="Arial" w:cs="Arial"/>
        </w:rPr>
        <w:t>Uitvoering in groepen van twee tot drie personen</w:t>
      </w:r>
    </w:p>
    <w:p w14:paraId="4CED8100" w14:textId="77777777" w:rsidR="003B310A" w:rsidRDefault="003B310A" w:rsidP="003B310A">
      <w:pPr>
        <w:rPr>
          <w:rFonts w:ascii="Arial" w:hAnsi="Arial" w:cs="Arial"/>
          <w:b/>
        </w:rPr>
      </w:pPr>
    </w:p>
    <w:p w14:paraId="4E7AAE99" w14:textId="77777777" w:rsidR="003B310A" w:rsidRPr="00E9323E" w:rsidRDefault="003B310A" w:rsidP="003B310A">
      <w:pPr>
        <w:rPr>
          <w:rFonts w:ascii="Arial" w:hAnsi="Arial" w:cs="Arial"/>
          <w:i/>
          <w:u w:val="single"/>
        </w:rPr>
      </w:pPr>
      <w:r w:rsidRPr="00E9323E">
        <w:rPr>
          <w:rFonts w:ascii="Arial" w:hAnsi="Arial" w:cs="Arial"/>
          <w:i/>
          <w:u w:val="single"/>
        </w:rPr>
        <w:t>Werkwijze</w:t>
      </w:r>
    </w:p>
    <w:p w14:paraId="5388F601" w14:textId="77777777" w:rsidR="003B310A" w:rsidRPr="00E9323E" w:rsidRDefault="003B310A" w:rsidP="003B310A">
      <w:pPr>
        <w:rPr>
          <w:rFonts w:ascii="Arial" w:hAnsi="Arial" w:cs="Arial"/>
          <w:i/>
          <w:sz w:val="28"/>
          <w:szCs w:val="28"/>
          <w:u w:val="single"/>
        </w:rPr>
      </w:pPr>
    </w:p>
    <w:p w14:paraId="485256B6" w14:textId="77777777" w:rsidR="003B310A" w:rsidRPr="00E9323E" w:rsidRDefault="003B310A" w:rsidP="003B310A">
      <w:pPr>
        <w:rPr>
          <w:rFonts w:ascii="Arial" w:hAnsi="Arial" w:cs="Arial"/>
          <w:i/>
          <w:u w:val="single"/>
        </w:rPr>
      </w:pPr>
      <w:r w:rsidRPr="00E9323E">
        <w:rPr>
          <w:rFonts w:ascii="Arial" w:hAnsi="Arial" w:cs="Arial"/>
          <w:i/>
          <w:u w:val="single"/>
        </w:rPr>
        <w:t>Voorbereiding en uitvoering</w:t>
      </w:r>
    </w:p>
    <w:p w14:paraId="19D54F7F" w14:textId="77777777" w:rsidR="003B310A" w:rsidRDefault="003B310A" w:rsidP="003B310A">
      <w:pPr>
        <w:tabs>
          <w:tab w:val="num" w:pos="900"/>
        </w:tabs>
        <w:rPr>
          <w:rFonts w:ascii="Arial" w:hAnsi="Arial" w:cs="Arial"/>
        </w:rPr>
      </w:pPr>
      <w:r>
        <w:rPr>
          <w:rFonts w:ascii="Arial" w:hAnsi="Arial" w:cs="Arial"/>
        </w:rPr>
        <w:t>Stap 1. Lees  in het “woordenboek leren onderzoeken” het item variabelen goed door!!!</w:t>
      </w:r>
    </w:p>
    <w:p w14:paraId="27578AA3" w14:textId="77777777" w:rsidR="003B310A" w:rsidRDefault="003B310A" w:rsidP="003B310A">
      <w:pPr>
        <w:rPr>
          <w:rFonts w:ascii="Arial" w:hAnsi="Arial" w:cs="Arial"/>
        </w:rPr>
      </w:pPr>
    </w:p>
    <w:p w14:paraId="646E5E56" w14:textId="77777777" w:rsidR="003B310A" w:rsidRDefault="003B310A" w:rsidP="003B310A">
      <w:pPr>
        <w:rPr>
          <w:rFonts w:ascii="Arial" w:hAnsi="Arial" w:cs="Arial"/>
        </w:rPr>
      </w:pPr>
      <w:r>
        <w:rPr>
          <w:rFonts w:ascii="Arial" w:hAnsi="Arial" w:cs="Arial"/>
        </w:rPr>
        <w:t xml:space="preserve">Stap 2. Lees daarna je gekozen opdracht eerst helemaal door. Maak met je groep een werkplan waarbij de aandacht vooral uitgaat naar de variabelen. </w:t>
      </w:r>
    </w:p>
    <w:p w14:paraId="79260240" w14:textId="77777777" w:rsidR="003B310A" w:rsidRDefault="003B310A" w:rsidP="003B310A">
      <w:pPr>
        <w:rPr>
          <w:rFonts w:ascii="Arial" w:hAnsi="Arial" w:cs="Arial"/>
        </w:rPr>
      </w:pPr>
    </w:p>
    <w:p w14:paraId="42313880" w14:textId="77777777" w:rsidR="003B310A" w:rsidRDefault="003B310A" w:rsidP="003B310A">
      <w:pPr>
        <w:tabs>
          <w:tab w:val="num" w:pos="900"/>
        </w:tabs>
        <w:rPr>
          <w:rFonts w:ascii="Arial" w:hAnsi="Arial" w:cs="Arial"/>
        </w:rPr>
      </w:pPr>
      <w:r>
        <w:rPr>
          <w:rFonts w:ascii="Arial" w:hAnsi="Arial" w:cs="Arial"/>
        </w:rPr>
        <w:t>Stap 3. Laat het onderzoeksplan door minimaal een andere onderzoeksgroep beoordelen en aanvullen. Stel het werkplan bij.</w:t>
      </w:r>
    </w:p>
    <w:p w14:paraId="75516C06" w14:textId="77777777" w:rsidR="003B310A" w:rsidRDefault="003B310A" w:rsidP="003B310A">
      <w:pPr>
        <w:rPr>
          <w:rFonts w:ascii="Arial" w:hAnsi="Arial" w:cs="Arial"/>
        </w:rPr>
      </w:pPr>
    </w:p>
    <w:p w14:paraId="4FAA271A" w14:textId="77777777" w:rsidR="003B310A" w:rsidRDefault="003B310A" w:rsidP="003B310A">
      <w:pPr>
        <w:tabs>
          <w:tab w:val="num" w:pos="900"/>
        </w:tabs>
        <w:rPr>
          <w:rFonts w:ascii="Arial" w:hAnsi="Arial" w:cs="Arial"/>
        </w:rPr>
      </w:pPr>
      <w:r>
        <w:rPr>
          <w:rFonts w:ascii="Arial" w:hAnsi="Arial" w:cs="Arial"/>
        </w:rPr>
        <w:t>Stap 4. Voer je bijgestelde werkplan uit.</w:t>
      </w:r>
    </w:p>
    <w:p w14:paraId="4DAAF346" w14:textId="77777777" w:rsidR="003B310A" w:rsidRDefault="003B310A" w:rsidP="003B310A">
      <w:pPr>
        <w:rPr>
          <w:rFonts w:ascii="Arial" w:hAnsi="Arial" w:cs="Arial"/>
        </w:rPr>
      </w:pPr>
    </w:p>
    <w:p w14:paraId="3243B4AC" w14:textId="77777777" w:rsidR="003B310A" w:rsidRDefault="003B310A" w:rsidP="003B310A">
      <w:pPr>
        <w:tabs>
          <w:tab w:val="num" w:pos="900"/>
        </w:tabs>
        <w:rPr>
          <w:rFonts w:ascii="Arial" w:hAnsi="Arial" w:cs="Arial"/>
        </w:rPr>
      </w:pPr>
      <w:r>
        <w:rPr>
          <w:rFonts w:ascii="Arial" w:hAnsi="Arial" w:cs="Arial"/>
        </w:rPr>
        <w:t>Stap 5. Schrijf een verslag van je werk, en lever dit voor de presentatiedatum in bij de beoordelende docent</w:t>
      </w:r>
    </w:p>
    <w:p w14:paraId="6A770811" w14:textId="77777777" w:rsidR="003B310A" w:rsidRDefault="003B310A" w:rsidP="003B310A">
      <w:pPr>
        <w:ind w:left="357"/>
        <w:rPr>
          <w:rFonts w:ascii="Arial" w:hAnsi="Arial" w:cs="Arial"/>
        </w:rPr>
      </w:pPr>
    </w:p>
    <w:p w14:paraId="737D6F5B" w14:textId="77777777" w:rsidR="003B310A" w:rsidRPr="00A13239" w:rsidRDefault="003B310A" w:rsidP="003B310A">
      <w:pPr>
        <w:rPr>
          <w:rFonts w:ascii="Arial" w:hAnsi="Arial" w:cs="Arial"/>
        </w:rPr>
      </w:pPr>
      <w:r w:rsidRPr="00A13239">
        <w:rPr>
          <w:rFonts w:ascii="Arial" w:hAnsi="Arial" w:cs="Arial"/>
        </w:rPr>
        <w:t>Stap 6. Presentatie</w:t>
      </w:r>
    </w:p>
    <w:p w14:paraId="2E25E794" w14:textId="77777777" w:rsidR="003B310A" w:rsidRDefault="003B310A" w:rsidP="003B310A">
      <w:pPr>
        <w:tabs>
          <w:tab w:val="num" w:pos="900"/>
        </w:tabs>
        <w:rPr>
          <w:rFonts w:ascii="Arial" w:hAnsi="Arial" w:cs="Arial"/>
        </w:rPr>
      </w:pPr>
      <w:r>
        <w:rPr>
          <w:rFonts w:ascii="Arial" w:hAnsi="Arial" w:cs="Arial"/>
        </w:rPr>
        <w:lastRenderedPageBreak/>
        <w:t>Presenteer het experiment mondeling voor de andere leerlingen. Maak voor ondersteuning van je verhaal beeldmateriaal (bijvoorbeeld een Power Point)</w:t>
      </w:r>
    </w:p>
    <w:p w14:paraId="7F31D36E" w14:textId="77777777" w:rsidR="003B310A" w:rsidRDefault="003B310A" w:rsidP="003B310A">
      <w:pPr>
        <w:tabs>
          <w:tab w:val="num" w:pos="900"/>
        </w:tabs>
        <w:ind w:left="540"/>
        <w:rPr>
          <w:rFonts w:ascii="Arial" w:hAnsi="Arial" w:cs="Arial"/>
        </w:rPr>
      </w:pPr>
      <w:r>
        <w:rPr>
          <w:rFonts w:ascii="Arial" w:hAnsi="Arial" w:cs="Arial"/>
        </w:rPr>
        <w:t>De inhoud wordt bediscussieerd door de aanwezigen tijdens de sessie. De mate waarin jullie het werkplan weten te verdedigen zal mede bepalend zijn voor de eindbeoordeling.</w:t>
      </w:r>
    </w:p>
    <w:p w14:paraId="35892BC8" w14:textId="77777777" w:rsidR="003B310A" w:rsidRDefault="003B310A" w:rsidP="003B310A"/>
    <w:p w14:paraId="6A616534" w14:textId="77777777" w:rsidR="003B310A" w:rsidRDefault="003B310A" w:rsidP="003B310A">
      <w:pPr>
        <w:ind w:left="357"/>
        <w:rPr>
          <w:rFonts w:ascii="Arial" w:hAnsi="Arial" w:cs="Arial"/>
          <w:b/>
        </w:rPr>
      </w:pPr>
    </w:p>
    <w:p w14:paraId="35747C05" w14:textId="5D0561A4" w:rsidR="003B310A" w:rsidRDefault="00CD2072" w:rsidP="003B310A">
      <w:pPr>
        <w:pStyle w:val="pagetitle"/>
        <w:rPr>
          <w:rFonts w:ascii="Arial" w:hAnsi="Arial" w:cs="Arial"/>
          <w:color w:val="auto"/>
          <w:sz w:val="28"/>
          <w:szCs w:val="28"/>
        </w:rPr>
      </w:pPr>
      <w:r>
        <w:rPr>
          <w:rFonts w:ascii="Arial" w:hAnsi="Arial" w:cs="Arial"/>
          <w:color w:val="auto"/>
          <w:sz w:val="28"/>
          <w:szCs w:val="28"/>
        </w:rPr>
        <w:t>1.7</w:t>
      </w:r>
      <w:r w:rsidR="003B310A">
        <w:rPr>
          <w:rFonts w:ascii="Arial" w:hAnsi="Arial" w:cs="Arial"/>
          <w:color w:val="auto"/>
          <w:sz w:val="28"/>
          <w:szCs w:val="28"/>
        </w:rPr>
        <w:t xml:space="preserve"> Opdracht biologie</w:t>
      </w:r>
    </w:p>
    <w:p w14:paraId="50C69685" w14:textId="77777777" w:rsidR="003B310A" w:rsidRDefault="003B310A" w:rsidP="003B310A">
      <w:pPr>
        <w:autoSpaceDE w:val="0"/>
        <w:autoSpaceDN w:val="0"/>
        <w:adjustRightInd w:val="0"/>
        <w:rPr>
          <w:rFonts w:ascii="Arial" w:hAnsi="Arial" w:cs="Arial"/>
          <w:b/>
          <w:sz w:val="28"/>
          <w:szCs w:val="28"/>
        </w:rPr>
      </w:pPr>
      <w:r>
        <w:rPr>
          <w:rFonts w:ascii="Arial" w:hAnsi="Arial" w:cs="Arial"/>
          <w:b/>
          <w:sz w:val="28"/>
          <w:szCs w:val="28"/>
        </w:rPr>
        <w:t>Lekker: rot of vers?</w:t>
      </w:r>
    </w:p>
    <w:p w14:paraId="6D8949D3" w14:textId="77777777" w:rsidR="003B310A" w:rsidRDefault="003B310A" w:rsidP="003B310A">
      <w:pPr>
        <w:autoSpaceDE w:val="0"/>
        <w:autoSpaceDN w:val="0"/>
        <w:adjustRightInd w:val="0"/>
        <w:rPr>
          <w:rFonts w:ascii="Arial" w:hAnsi="Arial" w:cs="Arial"/>
          <w:sz w:val="28"/>
          <w:szCs w:val="28"/>
        </w:rPr>
      </w:pPr>
    </w:p>
    <w:p w14:paraId="46E217DE" w14:textId="77777777" w:rsidR="003B310A" w:rsidRDefault="003B310A" w:rsidP="003B310A">
      <w:pPr>
        <w:autoSpaceDE w:val="0"/>
        <w:autoSpaceDN w:val="0"/>
        <w:adjustRightInd w:val="0"/>
        <w:rPr>
          <w:rFonts w:ascii="Arial" w:hAnsi="Arial" w:cs="Arial"/>
          <w:b/>
        </w:rPr>
      </w:pPr>
      <w:r>
        <w:rPr>
          <w:rFonts w:ascii="Arial" w:hAnsi="Arial" w:cs="Arial"/>
          <w:b/>
        </w:rPr>
        <w:t>Beschrijving</w:t>
      </w:r>
    </w:p>
    <w:p w14:paraId="6ABA6EFF" w14:textId="77777777" w:rsidR="003B310A" w:rsidRDefault="003B310A" w:rsidP="003B310A">
      <w:pPr>
        <w:autoSpaceDE w:val="0"/>
        <w:autoSpaceDN w:val="0"/>
        <w:adjustRightInd w:val="0"/>
        <w:rPr>
          <w:rFonts w:ascii="Arial" w:hAnsi="Arial" w:cs="Arial"/>
        </w:rPr>
      </w:pPr>
      <w:r>
        <w:rPr>
          <w:rFonts w:ascii="Arial" w:hAnsi="Arial" w:cs="Arial"/>
          <w:i/>
          <w:noProof/>
        </w:rPr>
        <w:drawing>
          <wp:anchor distT="0" distB="0" distL="114300" distR="114300" simplePos="0" relativeHeight="251682816" behindDoc="0" locked="0" layoutInCell="1" allowOverlap="1" wp14:anchorId="1B91E6D2" wp14:editId="4750CA40">
            <wp:simplePos x="0" y="0"/>
            <wp:positionH relativeFrom="column">
              <wp:posOffset>4457700</wp:posOffset>
            </wp:positionH>
            <wp:positionV relativeFrom="paragraph">
              <wp:posOffset>60960</wp:posOffset>
            </wp:positionV>
            <wp:extent cx="1428750" cy="1771650"/>
            <wp:effectExtent l="0" t="0" r="0" b="0"/>
            <wp:wrapSquare wrapText="bothSides"/>
            <wp:docPr id="118" name="Picture 24" descr="Fruitvlieg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uitvlieg vrouw"/>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4287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rPr>
        <w:t>Fruitvliegen</w:t>
      </w:r>
      <w:r>
        <w:rPr>
          <w:rFonts w:ascii="Arial" w:hAnsi="Arial" w:cs="Arial"/>
        </w:rPr>
        <w:t xml:space="preserve"> zijn kleine vliegjes (ze zijn nog geen </w:t>
      </w:r>
      <w:smartTag w:uri="urn:schemas-microsoft-com:office:smarttags" w:element="metricconverter">
        <w:smartTagPr>
          <w:attr w:name="ProductID" w:val="6 mm"/>
        </w:smartTagPr>
        <w:r>
          <w:rPr>
            <w:rFonts w:ascii="Arial" w:hAnsi="Arial" w:cs="Arial"/>
          </w:rPr>
          <w:t>6 mm</w:t>
        </w:r>
      </w:smartTag>
      <w:r>
        <w:rPr>
          <w:rFonts w:ascii="Arial" w:hAnsi="Arial" w:cs="Arial"/>
        </w:rPr>
        <w:t xml:space="preserve"> lang) met als opvallend kenmerk vaak rode ogen. Je vindt ze op de fruitschaal en in de GFT_bak. </w:t>
      </w:r>
    </w:p>
    <w:p w14:paraId="0D411431" w14:textId="77777777" w:rsidR="003B310A" w:rsidRDefault="003B310A" w:rsidP="003B310A">
      <w:pPr>
        <w:autoSpaceDE w:val="0"/>
        <w:autoSpaceDN w:val="0"/>
        <w:adjustRightInd w:val="0"/>
        <w:rPr>
          <w:rFonts w:ascii="Arial" w:hAnsi="Arial" w:cs="Arial"/>
        </w:rPr>
      </w:pPr>
      <w:r>
        <w:rPr>
          <w:rFonts w:ascii="Arial" w:hAnsi="Arial" w:cs="Arial"/>
        </w:rPr>
        <w:t>Ze planten zich voort op organisch gistend materiaal en hebben het altijd meteen in gaten wanneer er ergens iets ligt te rotten. De voortplantingssnelheid van fruitvliegen is zeer groot: onder de juiste omstandigheden (temperatuur is hierbij een belangrijke factor) kan een vrouwtje wel 500 eieren leggen. Hun hele levenscyclus, van ei tot volwassen fruitvlieg (adult) kan dan al in iets meer dan een week rond zijn. Normaal gesproken duurt dit ongeveer twee weken.</w:t>
      </w:r>
    </w:p>
    <w:p w14:paraId="14B05054" w14:textId="77777777" w:rsidR="003B310A" w:rsidRDefault="003B310A" w:rsidP="003B310A">
      <w:pPr>
        <w:autoSpaceDE w:val="0"/>
        <w:autoSpaceDN w:val="0"/>
        <w:adjustRightInd w:val="0"/>
        <w:rPr>
          <w:rFonts w:ascii="Arial" w:hAnsi="Arial" w:cs="Arial"/>
        </w:rPr>
      </w:pPr>
      <w:r>
        <w:rPr>
          <w:rFonts w:ascii="Arial" w:hAnsi="Arial" w:cs="Arial"/>
        </w:rPr>
        <w:t>De vrouwtjes leggen hun eitjes op een vrucht, die de larven niet kunnen verlaten voordat</w:t>
      </w:r>
    </w:p>
    <w:p w14:paraId="4B0666A7" w14:textId="77777777" w:rsidR="003B310A" w:rsidRDefault="003B310A" w:rsidP="003B310A">
      <w:pPr>
        <w:autoSpaceDE w:val="0"/>
        <w:autoSpaceDN w:val="0"/>
        <w:adjustRightInd w:val="0"/>
        <w:rPr>
          <w:rFonts w:ascii="Arial" w:hAnsi="Arial" w:cs="Arial"/>
        </w:rPr>
      </w:pPr>
      <w:r>
        <w:rPr>
          <w:rFonts w:ascii="Arial" w:hAnsi="Arial" w:cs="Arial"/>
        </w:rPr>
        <w:t>ze zich hebben verpopt tot vlieg. De larven leven van de gistcellen die op de vrucht</w:t>
      </w:r>
    </w:p>
    <w:p w14:paraId="4F9D0117" w14:textId="77777777" w:rsidR="003B310A" w:rsidRDefault="003B310A" w:rsidP="003B310A">
      <w:pPr>
        <w:autoSpaceDE w:val="0"/>
        <w:autoSpaceDN w:val="0"/>
        <w:adjustRightInd w:val="0"/>
        <w:rPr>
          <w:rFonts w:ascii="Arial" w:hAnsi="Arial" w:cs="Arial"/>
        </w:rPr>
      </w:pPr>
      <w:r>
        <w:rPr>
          <w:rFonts w:ascii="Arial" w:hAnsi="Arial" w:cs="Arial"/>
        </w:rPr>
        <w:t>groeien. Als de vrucht te weinig gistcellen bevat (dus niet rot genoeg is), verhongeren de</w:t>
      </w:r>
    </w:p>
    <w:p w14:paraId="553FA2D3" w14:textId="77777777" w:rsidR="003B310A" w:rsidRDefault="003B310A" w:rsidP="003B310A">
      <w:pPr>
        <w:autoSpaceDE w:val="0"/>
        <w:autoSpaceDN w:val="0"/>
        <w:adjustRightInd w:val="0"/>
        <w:rPr>
          <w:rFonts w:ascii="Arial" w:hAnsi="Arial" w:cs="Arial"/>
        </w:rPr>
      </w:pPr>
      <w:r>
        <w:rPr>
          <w:rFonts w:ascii="Arial" w:hAnsi="Arial" w:cs="Arial"/>
        </w:rPr>
        <w:t>larven. Volwassen fruitvliegen bepalen dus waar hun jongen opgroeien: zij moeten</w:t>
      </w:r>
    </w:p>
    <w:p w14:paraId="05565FD5" w14:textId="77777777" w:rsidR="003B310A" w:rsidRDefault="003B310A" w:rsidP="003B310A">
      <w:pPr>
        <w:autoSpaceDE w:val="0"/>
        <w:autoSpaceDN w:val="0"/>
        <w:adjustRightInd w:val="0"/>
        <w:rPr>
          <w:rFonts w:ascii="Arial" w:hAnsi="Arial" w:cs="Arial"/>
        </w:rPr>
      </w:pPr>
      <w:r>
        <w:rPr>
          <w:rFonts w:ascii="Arial" w:hAnsi="Arial" w:cs="Arial"/>
        </w:rPr>
        <w:t>vruchten kiezen waarop hun jongen de grootste overlevingskans hebben. Fruitvliegen</w:t>
      </w:r>
    </w:p>
    <w:p w14:paraId="5DA7266C" w14:textId="77777777" w:rsidR="003B310A" w:rsidRDefault="003B310A" w:rsidP="003B310A">
      <w:pPr>
        <w:autoSpaceDE w:val="0"/>
        <w:autoSpaceDN w:val="0"/>
        <w:adjustRightInd w:val="0"/>
        <w:rPr>
          <w:rFonts w:ascii="Arial" w:hAnsi="Arial" w:cs="Arial"/>
        </w:rPr>
      </w:pPr>
      <w:r>
        <w:rPr>
          <w:rFonts w:ascii="Arial" w:hAnsi="Arial" w:cs="Arial"/>
        </w:rPr>
        <w:t>kunnen onderscheid maken tussen verschillende vruchten en verschillende rottingsstadia van deze vruchten. Ze maken hiervoor gebruik van de ‘geurboeketten’ die de vruchten uitzenden. Ze gebruiken deze informatie bij het zoeken naar voedsel en broedsubstraten.</w:t>
      </w:r>
    </w:p>
    <w:p w14:paraId="7079F857" w14:textId="77777777" w:rsidR="003B310A" w:rsidRDefault="003B310A" w:rsidP="003B310A">
      <w:pPr>
        <w:autoSpaceDE w:val="0"/>
        <w:autoSpaceDN w:val="0"/>
        <w:adjustRightInd w:val="0"/>
        <w:rPr>
          <w:rFonts w:ascii="Arial" w:hAnsi="Arial" w:cs="Arial"/>
        </w:rPr>
      </w:pPr>
    </w:p>
    <w:p w14:paraId="12390C28" w14:textId="77777777" w:rsidR="003B310A" w:rsidRDefault="003B310A" w:rsidP="003B310A">
      <w:pPr>
        <w:autoSpaceDE w:val="0"/>
        <w:autoSpaceDN w:val="0"/>
        <w:adjustRightInd w:val="0"/>
        <w:rPr>
          <w:rFonts w:ascii="Arial" w:hAnsi="Arial" w:cs="Arial"/>
        </w:rPr>
      </w:pPr>
      <w:r>
        <w:rPr>
          <w:rFonts w:ascii="Arial" w:hAnsi="Arial" w:cs="Arial"/>
        </w:rPr>
        <w:t>Voor je een proefopzet kiest, moet je bedenken wat je wilt aantonen. In dit experiment kijken we naar het verband tussen het rottingsstadium van de appel en de bijhorende aantrekkelijkheid voor fruitvliegen.</w:t>
      </w:r>
    </w:p>
    <w:p w14:paraId="31941966" w14:textId="77777777" w:rsidR="003B310A" w:rsidRDefault="003B310A" w:rsidP="003B310A">
      <w:pPr>
        <w:autoSpaceDE w:val="0"/>
        <w:autoSpaceDN w:val="0"/>
        <w:adjustRightInd w:val="0"/>
        <w:rPr>
          <w:rFonts w:ascii="Arial" w:hAnsi="Arial" w:cs="Arial"/>
        </w:rPr>
      </w:pPr>
      <w:r>
        <w:rPr>
          <w:rFonts w:ascii="Arial" w:hAnsi="Arial" w:cs="Arial"/>
        </w:rPr>
        <w:t>Wees alert op het in de hand houden van het grote aantal variabelen in dit experiment, dit zal in de proefopzet tot uiting moeten komen</w:t>
      </w:r>
    </w:p>
    <w:p w14:paraId="199F20BE" w14:textId="77777777" w:rsidR="003B310A" w:rsidRDefault="003B310A" w:rsidP="003B310A">
      <w:pPr>
        <w:autoSpaceDE w:val="0"/>
        <w:autoSpaceDN w:val="0"/>
        <w:adjustRightInd w:val="0"/>
        <w:rPr>
          <w:rFonts w:ascii="Arial" w:hAnsi="Arial" w:cs="Arial"/>
        </w:rPr>
      </w:pPr>
    </w:p>
    <w:p w14:paraId="08B7E5D4" w14:textId="77777777" w:rsidR="003B310A" w:rsidRDefault="003B310A" w:rsidP="003B310A">
      <w:pPr>
        <w:pStyle w:val="pagetitle"/>
        <w:rPr>
          <w:rFonts w:ascii="Arial" w:hAnsi="Arial" w:cs="Arial"/>
          <w:color w:val="auto"/>
        </w:rPr>
      </w:pPr>
      <w:r>
        <w:rPr>
          <w:rFonts w:ascii="Arial" w:hAnsi="Arial" w:cs="Arial"/>
          <w:color w:val="auto"/>
        </w:rPr>
        <w:t>Opdracht</w:t>
      </w:r>
    </w:p>
    <w:p w14:paraId="11F8B076" w14:textId="77777777" w:rsidR="003B310A" w:rsidRDefault="003B310A" w:rsidP="003B310A">
      <w:pPr>
        <w:autoSpaceDE w:val="0"/>
        <w:autoSpaceDN w:val="0"/>
        <w:adjustRightInd w:val="0"/>
        <w:rPr>
          <w:rFonts w:ascii="Arial" w:hAnsi="Arial" w:cs="Arial"/>
        </w:rPr>
      </w:pPr>
      <w:r>
        <w:rPr>
          <w:rFonts w:ascii="Arial" w:hAnsi="Arial" w:cs="Arial"/>
        </w:rPr>
        <w:t>Ontwerp een onderzoeksvraag en een werkplan met daarin vooral aandacht voor de diverse variabelen.</w:t>
      </w:r>
    </w:p>
    <w:p w14:paraId="0C966C6C" w14:textId="77777777" w:rsidR="003B310A" w:rsidRDefault="003B310A" w:rsidP="003B310A">
      <w:pPr>
        <w:rPr>
          <w:rFonts w:ascii="Arial" w:hAnsi="Arial" w:cs="Arial"/>
          <w:b/>
          <w:sz w:val="28"/>
          <w:szCs w:val="28"/>
        </w:rPr>
      </w:pPr>
    </w:p>
    <w:p w14:paraId="01CA1EA4" w14:textId="42FF7D0E" w:rsidR="003B310A" w:rsidRPr="008A7C53" w:rsidRDefault="00CD2072" w:rsidP="003B310A">
      <w:pPr>
        <w:rPr>
          <w:rFonts w:ascii="Arial" w:hAnsi="Arial" w:cs="Arial"/>
          <w:b/>
          <w:sz w:val="28"/>
          <w:szCs w:val="28"/>
        </w:rPr>
      </w:pPr>
      <w:r>
        <w:rPr>
          <w:rFonts w:ascii="Arial" w:hAnsi="Arial" w:cs="Arial"/>
          <w:b/>
          <w:sz w:val="28"/>
          <w:szCs w:val="28"/>
        </w:rPr>
        <w:lastRenderedPageBreak/>
        <w:t xml:space="preserve">1.8 </w:t>
      </w:r>
      <w:r w:rsidR="003B310A">
        <w:rPr>
          <w:rFonts w:ascii="Arial" w:hAnsi="Arial" w:cs="Arial"/>
          <w:b/>
          <w:sz w:val="28"/>
          <w:szCs w:val="28"/>
        </w:rPr>
        <w:t>Opdracht Natuurkunde</w:t>
      </w:r>
      <w:r w:rsidR="003B310A">
        <w:rPr>
          <w:rFonts w:ascii="Arial" w:hAnsi="Arial" w:cs="Arial"/>
        </w:rPr>
        <w:t xml:space="preserve">   </w:t>
      </w:r>
      <w:r w:rsidR="003B310A">
        <w:rPr>
          <w:rFonts w:ascii="Arial" w:hAnsi="Arial" w:cs="Arial"/>
        </w:rPr>
        <w:tab/>
      </w:r>
      <w:r w:rsidR="003B310A">
        <w:rPr>
          <w:rFonts w:ascii="Arial" w:hAnsi="Arial" w:cs="Arial"/>
        </w:rPr>
        <w:tab/>
        <w:t xml:space="preserve">      </w:t>
      </w:r>
      <w:r w:rsidR="003B310A">
        <w:rPr>
          <w:rFonts w:ascii="Arial" w:hAnsi="Arial" w:cs="Arial"/>
        </w:rPr>
        <w:tab/>
      </w:r>
      <w:r w:rsidR="003B310A">
        <w:rPr>
          <w:rFonts w:ascii="Arial" w:hAnsi="Arial" w:cs="Arial"/>
        </w:rPr>
        <w:tab/>
        <w:t xml:space="preserve">           </w:t>
      </w:r>
    </w:p>
    <w:p w14:paraId="42061DEB" w14:textId="77777777" w:rsidR="003B310A" w:rsidRDefault="003B310A" w:rsidP="003B310A">
      <w:pPr>
        <w:rPr>
          <w:rFonts w:ascii="Arial" w:hAnsi="Arial" w:cs="Arial"/>
          <w:b/>
        </w:rPr>
      </w:pPr>
      <w:r>
        <w:rPr>
          <w:rFonts w:ascii="Arial" w:hAnsi="Arial" w:cs="Arial"/>
          <w:b/>
        </w:rPr>
        <w:t>Vermogen van een zonnecel</w:t>
      </w:r>
    </w:p>
    <w:p w14:paraId="7FB69DE1" w14:textId="77777777" w:rsidR="003B310A" w:rsidRDefault="003B310A" w:rsidP="003B310A">
      <w:pPr>
        <w:rPr>
          <w:rFonts w:ascii="Arial" w:hAnsi="Arial" w:cs="Arial"/>
        </w:rPr>
      </w:pPr>
      <w:r>
        <w:rPr>
          <w:noProof/>
        </w:rPr>
        <w:drawing>
          <wp:anchor distT="0" distB="0" distL="114300" distR="114300" simplePos="0" relativeHeight="251683840" behindDoc="0" locked="0" layoutInCell="1" allowOverlap="1" wp14:anchorId="016BE06E" wp14:editId="228D9402">
            <wp:simplePos x="0" y="0"/>
            <wp:positionH relativeFrom="column">
              <wp:align>right</wp:align>
            </wp:positionH>
            <wp:positionV relativeFrom="paragraph">
              <wp:posOffset>0</wp:posOffset>
            </wp:positionV>
            <wp:extent cx="2981325" cy="2114550"/>
            <wp:effectExtent l="0" t="0" r="9525" b="0"/>
            <wp:wrapSquare wrapText="bothSides"/>
            <wp:docPr id="166" name="il_fi" descr="http://www.google.nl/url?source=imglanding&amp;ct=img&amp;q=http://www.solandum.be/images/oversolandum/vliegtuig.jpg&amp;sa=X&amp;ei=TubhT7SsEoqh-QaR9sG8Aw&amp;ved=0CAsQ8wc&amp;usg=AFQjCNGovrlFVpDDxPoCxdifSYn3N_hv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nl/url?source=imglanding&amp;ct=img&amp;q=http://www.solandum.be/images/oversolandum/vliegtuig.jpg&amp;sa=X&amp;ei=TubhT7SsEoqh-QaR9sG8Aw&amp;ved=0CAsQ8wc&amp;usg=AFQjCNGovrlFVpDDxPoCxdifSYn3N_hvrA"/>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9813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3CBF5" w14:textId="77777777" w:rsidR="003B310A" w:rsidRDefault="003B310A" w:rsidP="003B310A">
      <w:pPr>
        <w:rPr>
          <w:rFonts w:ascii="Arial" w:hAnsi="Arial" w:cs="Arial"/>
          <w:b/>
        </w:rPr>
      </w:pPr>
      <w:r>
        <w:rPr>
          <w:rFonts w:ascii="Arial" w:hAnsi="Arial" w:cs="Arial"/>
          <w:b/>
        </w:rPr>
        <w:t>Beschrijving</w:t>
      </w:r>
    </w:p>
    <w:p w14:paraId="27443C5D" w14:textId="77777777" w:rsidR="003B310A" w:rsidRDefault="003B310A" w:rsidP="003B310A">
      <w:pPr>
        <w:rPr>
          <w:rFonts w:ascii="Arial" w:hAnsi="Arial" w:cs="Arial"/>
        </w:rPr>
      </w:pPr>
      <w:r>
        <w:rPr>
          <w:rFonts w:ascii="Arial" w:hAnsi="Arial" w:cs="Arial"/>
        </w:rPr>
        <w:t>Een zonnecel zet stralingsenergie uit zonlicht om in elektrische energie. De cel levert elektrische stroom en spanning. Om de cel aan te sluiten moet je hem belasten. In de praktijk is dat een accu, maar voor ons onderzoek belasten we de cel met een weerstand.</w:t>
      </w:r>
    </w:p>
    <w:p w14:paraId="7FCC84C3" w14:textId="77777777" w:rsidR="003B310A" w:rsidRDefault="003B310A" w:rsidP="003B310A">
      <w:pPr>
        <w:rPr>
          <w:rFonts w:ascii="Arial" w:hAnsi="Arial" w:cs="Arial"/>
        </w:rPr>
      </w:pPr>
    </w:p>
    <w:p w14:paraId="640E29E5" w14:textId="77777777" w:rsidR="003B310A" w:rsidRDefault="003B310A" w:rsidP="003B310A">
      <w:pPr>
        <w:rPr>
          <w:rFonts w:ascii="Arial" w:hAnsi="Arial" w:cs="Arial"/>
        </w:rPr>
      </w:pPr>
      <w:r>
        <w:rPr>
          <w:rFonts w:ascii="Arial" w:hAnsi="Arial" w:cs="Arial"/>
        </w:rPr>
        <w:t xml:space="preserve">Het elektrisch vermogen dat een zonnecel levert hangt van veel variabelen af. Je kunt er waarschijnlijk zo een paar noemen. </w:t>
      </w:r>
    </w:p>
    <w:p w14:paraId="0E6A162E" w14:textId="77777777" w:rsidR="003B310A" w:rsidRDefault="003B310A" w:rsidP="003B310A">
      <w:pPr>
        <w:rPr>
          <w:rFonts w:ascii="Arial" w:hAnsi="Arial" w:cs="Arial"/>
        </w:rPr>
      </w:pPr>
    </w:p>
    <w:p w14:paraId="16E189FA" w14:textId="77777777" w:rsidR="003B310A" w:rsidRDefault="003B310A" w:rsidP="003B310A">
      <w:pPr>
        <w:rPr>
          <w:rFonts w:ascii="Arial" w:hAnsi="Arial" w:cs="Arial"/>
        </w:rPr>
      </w:pPr>
    </w:p>
    <w:p w14:paraId="6576F630" w14:textId="77777777" w:rsidR="003B310A" w:rsidRDefault="003B310A" w:rsidP="003B310A">
      <w:pPr>
        <w:rPr>
          <w:rFonts w:ascii="Arial" w:hAnsi="Arial" w:cs="Arial"/>
        </w:rPr>
      </w:pPr>
    </w:p>
    <w:p w14:paraId="1FCF7C63" w14:textId="77777777" w:rsidR="003B310A" w:rsidRDefault="003B310A" w:rsidP="003B310A">
      <w:pPr>
        <w:rPr>
          <w:rFonts w:ascii="Arial" w:hAnsi="Arial" w:cs="Arial"/>
          <w:i/>
        </w:rPr>
      </w:pPr>
      <w:r>
        <w:rPr>
          <w:rFonts w:ascii="Arial" w:hAnsi="Arial" w:cs="Arial"/>
          <w:i/>
          <w:noProof/>
        </w:rPr>
        <mc:AlternateContent>
          <mc:Choice Requires="wpc">
            <w:drawing>
              <wp:inline distT="0" distB="0" distL="0" distR="0" wp14:anchorId="2C73E579" wp14:editId="753722A4">
                <wp:extent cx="3361690" cy="1690370"/>
                <wp:effectExtent l="1270" t="4445" r="8890" b="635"/>
                <wp:docPr id="11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 name="AutoShape 9"/>
                        <wps:cNvSpPr>
                          <a:spLocks noChangeArrowheads="1"/>
                        </wps:cNvSpPr>
                        <wps:spPr bwMode="auto">
                          <a:xfrm>
                            <a:off x="23808" y="4764"/>
                            <a:ext cx="3314074" cy="457329"/>
                          </a:xfrm>
                          <a:prstGeom prst="parallelogram">
                            <a:avLst>
                              <a:gd name="adj" fmla="val 181250"/>
                            </a:avLst>
                          </a:prstGeom>
                          <a:solidFill>
                            <a:srgbClr val="C0C0C0"/>
                          </a:solidFill>
                          <a:ln w="9525">
                            <a:solidFill>
                              <a:srgbClr val="000000"/>
                            </a:solidFill>
                            <a:miter lim="800000"/>
                            <a:headEnd/>
                            <a:tailEnd/>
                          </a:ln>
                        </wps:spPr>
                        <wps:txbx>
                          <w:txbxContent>
                            <w:p w14:paraId="13B416DF" w14:textId="77777777" w:rsidR="001C3973" w:rsidRDefault="001C3973" w:rsidP="003B310A">
                              <w:pPr>
                                <w:rPr>
                                  <w:rFonts w:ascii="Arial" w:hAnsi="Arial" w:cs="Arial"/>
                                </w:rPr>
                              </w:pPr>
                              <w:r>
                                <w:rPr>
                                  <w:rFonts w:ascii="Arial" w:hAnsi="Arial" w:cs="Arial"/>
                                </w:rPr>
                                <w:t>Zonnecel</w:t>
                              </w:r>
                            </w:p>
                          </w:txbxContent>
                        </wps:txbx>
                        <wps:bodyPr rot="0" vert="horz" wrap="square" lIns="91440" tIns="45720" rIns="91440" bIns="45720" anchor="t" anchorCtr="0" upright="1">
                          <a:noAutofit/>
                        </wps:bodyPr>
                      </wps:wsp>
                      <wps:wsp>
                        <wps:cNvPr id="103" name="Line 10"/>
                        <wps:cNvCnPr>
                          <a:cxnSpLocks noChangeShapeType="1"/>
                        </wps:cNvCnPr>
                        <wps:spPr bwMode="auto">
                          <a:xfrm>
                            <a:off x="252365" y="462093"/>
                            <a:ext cx="0" cy="457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Oval 11"/>
                        <wps:cNvSpPr>
                          <a:spLocks noChangeArrowheads="1"/>
                        </wps:cNvSpPr>
                        <wps:spPr bwMode="auto">
                          <a:xfrm>
                            <a:off x="366643" y="805089"/>
                            <a:ext cx="228557" cy="2286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Rectangle 12"/>
                        <wps:cNvSpPr>
                          <a:spLocks noChangeArrowheads="1"/>
                        </wps:cNvSpPr>
                        <wps:spPr bwMode="auto">
                          <a:xfrm>
                            <a:off x="823757" y="805089"/>
                            <a:ext cx="457114" cy="2286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Line 13"/>
                        <wps:cNvCnPr>
                          <a:cxnSpLocks noChangeShapeType="1"/>
                        </wps:cNvCnPr>
                        <wps:spPr bwMode="auto">
                          <a:xfrm>
                            <a:off x="252365" y="919422"/>
                            <a:ext cx="114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4"/>
                        <wps:cNvCnPr>
                          <a:cxnSpLocks noChangeShapeType="1"/>
                        </wps:cNvCnPr>
                        <wps:spPr bwMode="auto">
                          <a:xfrm>
                            <a:off x="595200" y="919422"/>
                            <a:ext cx="2285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5"/>
                        <wps:cNvCnPr>
                          <a:cxnSpLocks noChangeShapeType="1"/>
                        </wps:cNvCnPr>
                        <wps:spPr bwMode="auto">
                          <a:xfrm>
                            <a:off x="1280871" y="919422"/>
                            <a:ext cx="914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6"/>
                        <wps:cNvCnPr>
                          <a:cxnSpLocks noChangeShapeType="1"/>
                        </wps:cNvCnPr>
                        <wps:spPr bwMode="auto">
                          <a:xfrm flipV="1">
                            <a:off x="2195098" y="462093"/>
                            <a:ext cx="0" cy="457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Oval 17"/>
                        <wps:cNvSpPr>
                          <a:spLocks noChangeArrowheads="1"/>
                        </wps:cNvSpPr>
                        <wps:spPr bwMode="auto">
                          <a:xfrm>
                            <a:off x="938035" y="1148086"/>
                            <a:ext cx="228557" cy="2286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Line 18"/>
                        <wps:cNvCnPr>
                          <a:cxnSpLocks noChangeShapeType="1"/>
                        </wps:cNvCnPr>
                        <wps:spPr bwMode="auto">
                          <a:xfrm>
                            <a:off x="709478" y="919422"/>
                            <a:ext cx="0" cy="342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9"/>
                        <wps:cNvCnPr>
                          <a:cxnSpLocks noChangeShapeType="1"/>
                        </wps:cNvCnPr>
                        <wps:spPr bwMode="auto">
                          <a:xfrm>
                            <a:off x="709478" y="1262418"/>
                            <a:ext cx="2285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0"/>
                        <wps:cNvCnPr>
                          <a:cxnSpLocks noChangeShapeType="1"/>
                        </wps:cNvCnPr>
                        <wps:spPr bwMode="auto">
                          <a:xfrm>
                            <a:off x="1166592" y="1262418"/>
                            <a:ext cx="228557"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1"/>
                        <wps:cNvCnPr>
                          <a:cxnSpLocks noChangeShapeType="1"/>
                        </wps:cNvCnPr>
                        <wps:spPr bwMode="auto">
                          <a:xfrm flipV="1">
                            <a:off x="1395149" y="919422"/>
                            <a:ext cx="794" cy="342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Text Box 22"/>
                        <wps:cNvSpPr txBox="1">
                          <a:spLocks noChangeArrowheads="1"/>
                        </wps:cNvSpPr>
                        <wps:spPr bwMode="auto">
                          <a:xfrm>
                            <a:off x="342835" y="800325"/>
                            <a:ext cx="938829" cy="87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9B500" w14:textId="77777777" w:rsidR="001C3973" w:rsidRDefault="001C3973" w:rsidP="003B310A">
                              <w:pPr>
                                <w:rPr>
                                  <w:rFonts w:ascii="Arial" w:hAnsi="Arial" w:cs="Arial"/>
                                </w:rPr>
                              </w:pPr>
                              <w:r>
                                <w:rPr>
                                  <w:rFonts w:ascii="Arial" w:hAnsi="Arial" w:cs="Arial"/>
                                </w:rPr>
                                <w:t>A            R</w:t>
                              </w:r>
                            </w:p>
                            <w:p w14:paraId="4E419B96" w14:textId="77777777" w:rsidR="001C3973" w:rsidRDefault="001C3973" w:rsidP="003B310A">
                              <w:pPr>
                                <w:rPr>
                                  <w:rFonts w:ascii="Arial" w:hAnsi="Arial" w:cs="Arial"/>
                                </w:rPr>
                              </w:pPr>
                            </w:p>
                            <w:p w14:paraId="45FABA7C" w14:textId="77777777" w:rsidR="001C3973" w:rsidRDefault="001C3973" w:rsidP="003B310A">
                              <w:pPr>
                                <w:rPr>
                                  <w:rFonts w:ascii="Arial" w:hAnsi="Arial" w:cs="Arial"/>
                                </w:rPr>
                              </w:pPr>
                              <w:r>
                                <w:rPr>
                                  <w:rFonts w:ascii="Arial" w:hAnsi="Arial" w:cs="Arial"/>
                                </w:rPr>
                                <w:t xml:space="preserve">             V</w:t>
                              </w:r>
                            </w:p>
                          </w:txbxContent>
                        </wps:txbx>
                        <wps:bodyPr rot="0" vert="horz" wrap="square" lIns="91440" tIns="45720" rIns="91440" bIns="45720" anchor="t" anchorCtr="0" upright="1">
                          <a:noAutofit/>
                        </wps:bodyPr>
                      </wps:wsp>
                      <wps:wsp>
                        <wps:cNvPr id="116" name="Text Box 23"/>
                        <wps:cNvSpPr txBox="1">
                          <a:spLocks noChangeArrowheads="1"/>
                        </wps:cNvSpPr>
                        <wps:spPr bwMode="auto">
                          <a:xfrm>
                            <a:off x="342835" y="457329"/>
                            <a:ext cx="2057805" cy="228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D5BD3" w14:textId="77777777" w:rsidR="001C3973" w:rsidRDefault="001C3973" w:rsidP="003B310A">
                              <w:r>
                                <w:t>+                                       -</w:t>
                              </w:r>
                            </w:p>
                          </w:txbxContent>
                        </wps:txbx>
                        <wps:bodyPr rot="0" vert="horz" wrap="square" lIns="91440" tIns="45720" rIns="91440" bIns="45720" anchor="t" anchorCtr="0" upright="1">
                          <a:noAutofit/>
                        </wps:bodyPr>
                      </wps:wsp>
                    </wpc:wpc>
                  </a:graphicData>
                </a:graphic>
              </wp:inline>
            </w:drawing>
          </mc:Choice>
          <mc:Fallback>
            <w:pict>
              <v:group w14:anchorId="2C73E579" id="Canvas 7" o:spid="_x0000_s1062" editas="canvas" style="width:264.7pt;height:133.1pt;mso-position-horizontal-relative:char;mso-position-vertical-relative:line" coordsize="33616,1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">
                <v:shape id="_x0000_s1063" type="#_x0000_t75" style="position:absolute;width:33616;height:16903;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 o:spid="_x0000_s1064" type="#_x0000_t7" style="position:absolute;left:238;top:47;width:33140;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ZLMMA&#10;AADcAAAADwAAAGRycy9kb3ducmV2LnhtbERPTWvCQBC9C/0PyxR6Ed00ELGpq2ihRfRkKtjjkJ0m&#10;sdnZNLtN0n/vCoK3ebzPWawGU4uOWldZVvA8jUAQ51ZXXCg4fr5P5iCcR9ZYWyYF/+RgtXwYLTDV&#10;tucDdZkvRAhhl6KC0vsmldLlJRl0U9sQB+7btgZ9gG0hdYt9CDe1jKNoJg1WHBpKbOitpPwn+zMK&#10;En45ueE8Pur9efOVuQ/7m+y2Sj09DutXEJ4Gfxff3Fsd5kcx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1ZLMMAAADcAAAADwAAAAAAAAAAAAAAAACYAgAAZHJzL2Rv&#10;d25yZXYueG1sUEsFBgAAAAAEAAQA9QAAAIgDAAAAAA==&#10;" adj="5403" fillcolor="silver">
                  <v:textbox>
                    <w:txbxContent>
                      <w:p w14:paraId="13B416DF" w14:textId="77777777" w:rsidR="001C3973" w:rsidRDefault="001C3973" w:rsidP="003B310A">
                        <w:pPr>
                          <w:rPr>
                            <w:rFonts w:ascii="Arial" w:hAnsi="Arial" w:cs="Arial"/>
                          </w:rPr>
                        </w:pPr>
                        <w:r>
                          <w:rPr>
                            <w:rFonts w:ascii="Arial" w:hAnsi="Arial" w:cs="Arial"/>
                          </w:rPr>
                          <w:t>Zonnecel</w:t>
                        </w:r>
                      </w:p>
                    </w:txbxContent>
                  </v:textbox>
                </v:shape>
                <v:line id="Line 10" o:spid="_x0000_s1065" style="position:absolute;visibility:visible;mso-wrap-style:square" from="2523,4620" to="2523,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oval id="Oval 11" o:spid="_x0000_s1066" style="position:absolute;left:3666;top:8050;width:2286;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rect id="Rectangle 12" o:spid="_x0000_s1067" style="position:absolute;left:8237;top:8050;width:4571;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line id="Line 13" o:spid="_x0000_s1068" style="position:absolute;visibility:visible;mso-wrap-style:square" from="2523,9194" to="3666,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4" o:spid="_x0000_s1069" style="position:absolute;visibility:visible;mso-wrap-style:square" from="5952,9194" to="8237,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5" o:spid="_x0000_s1070" style="position:absolute;visibility:visible;mso-wrap-style:square" from="12808,9194" to="21950,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6" o:spid="_x0000_s1071" style="position:absolute;flip:y;visibility:visible;mso-wrap-style:square" from="21950,4620" to="21950,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oval id="Oval 17" o:spid="_x0000_s1072" style="position:absolute;left:9380;top:11480;width:228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line id="Line 18" o:spid="_x0000_s1073" style="position:absolute;visibility:visible;mso-wrap-style:square" from="7094,9194" to="7094,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19" o:spid="_x0000_s1074" style="position:absolute;visibility:visible;mso-wrap-style:square" from="7094,12624" to="9380,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20" o:spid="_x0000_s1075" style="position:absolute;visibility:visible;mso-wrap-style:square" from="11665,12624" to="13951,1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21" o:spid="_x0000_s1076" style="position:absolute;flip:y;visibility:visible;mso-wrap-style:square" from="13951,9194" to="1395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shape id="Text Box 22" o:spid="_x0000_s1077" type="#_x0000_t202" style="position:absolute;left:3428;top:8003;width:9388;height:8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14:paraId="2D19B500" w14:textId="77777777" w:rsidR="001C3973" w:rsidRDefault="001C3973" w:rsidP="003B310A">
                        <w:pPr>
                          <w:rPr>
                            <w:rFonts w:ascii="Arial" w:hAnsi="Arial" w:cs="Arial"/>
                          </w:rPr>
                        </w:pPr>
                        <w:r>
                          <w:rPr>
                            <w:rFonts w:ascii="Arial" w:hAnsi="Arial" w:cs="Arial"/>
                          </w:rPr>
                          <w:t>A            R</w:t>
                        </w:r>
                      </w:p>
                      <w:p w14:paraId="4E419B96" w14:textId="77777777" w:rsidR="001C3973" w:rsidRDefault="001C3973" w:rsidP="003B310A">
                        <w:pPr>
                          <w:rPr>
                            <w:rFonts w:ascii="Arial" w:hAnsi="Arial" w:cs="Arial"/>
                          </w:rPr>
                        </w:pPr>
                      </w:p>
                      <w:p w14:paraId="45FABA7C" w14:textId="77777777" w:rsidR="001C3973" w:rsidRDefault="001C3973" w:rsidP="003B310A">
                        <w:pPr>
                          <w:rPr>
                            <w:rFonts w:ascii="Arial" w:hAnsi="Arial" w:cs="Arial"/>
                          </w:rPr>
                        </w:pPr>
                        <w:r>
                          <w:rPr>
                            <w:rFonts w:ascii="Arial" w:hAnsi="Arial" w:cs="Arial"/>
                          </w:rPr>
                          <w:t xml:space="preserve">             V</w:t>
                        </w:r>
                      </w:p>
                    </w:txbxContent>
                  </v:textbox>
                </v:shape>
                <v:shape id="Text Box 23" o:spid="_x0000_s1078" type="#_x0000_t202" style="position:absolute;left:3428;top:4573;width:205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729D5BD3" w14:textId="77777777" w:rsidR="001C3973" w:rsidRDefault="001C3973" w:rsidP="003B310A">
                        <w:r>
                          <w:t>+                                       -</w:t>
                        </w:r>
                      </w:p>
                    </w:txbxContent>
                  </v:textbox>
                </v:shape>
                <w10:anchorlock/>
              </v:group>
            </w:pict>
          </mc:Fallback>
        </mc:AlternateContent>
      </w:r>
      <w:r>
        <w:rPr>
          <w:rFonts w:ascii="Arial" w:hAnsi="Arial" w:cs="Arial"/>
          <w:i/>
        </w:rPr>
        <w:t>Aansluitschema zonnecel</w:t>
      </w:r>
    </w:p>
    <w:p w14:paraId="75E3997C" w14:textId="77777777" w:rsidR="003B310A" w:rsidRDefault="003B310A" w:rsidP="003B310A">
      <w:pPr>
        <w:pStyle w:val="pagetitle"/>
        <w:rPr>
          <w:rFonts w:ascii="Arial" w:hAnsi="Arial" w:cs="Arial"/>
          <w:color w:val="auto"/>
        </w:rPr>
      </w:pPr>
      <w:r>
        <w:rPr>
          <w:rFonts w:ascii="Arial" w:hAnsi="Arial" w:cs="Arial"/>
          <w:color w:val="auto"/>
        </w:rPr>
        <w:t>Opdracht</w:t>
      </w:r>
    </w:p>
    <w:p w14:paraId="37841ABD" w14:textId="77777777" w:rsidR="003B310A" w:rsidRDefault="003B310A" w:rsidP="003B310A">
      <w:pPr>
        <w:autoSpaceDE w:val="0"/>
        <w:autoSpaceDN w:val="0"/>
        <w:adjustRightInd w:val="0"/>
        <w:rPr>
          <w:rFonts w:ascii="Arial" w:hAnsi="Arial" w:cs="Arial"/>
        </w:rPr>
      </w:pPr>
      <w:r>
        <w:rPr>
          <w:rFonts w:ascii="Arial" w:hAnsi="Arial" w:cs="Arial"/>
        </w:rPr>
        <w:t>Ontwerp een onderzoeksvraag en een werkplan met daarin vooral aandacht voor de diverse variabelen.</w:t>
      </w:r>
    </w:p>
    <w:p w14:paraId="6E4BC1B9" w14:textId="6B53B5D0" w:rsidR="003B310A" w:rsidRDefault="00CD2072" w:rsidP="00CD2072">
      <w:pPr>
        <w:spacing w:after="160" w:line="259" w:lineRule="auto"/>
        <w:rPr>
          <w:rFonts w:ascii="Arial" w:hAnsi="Arial" w:cs="Arial"/>
        </w:rPr>
      </w:pPr>
      <w:r>
        <w:rPr>
          <w:rFonts w:ascii="Arial" w:hAnsi="Arial" w:cs="Arial"/>
        </w:rPr>
        <w:br w:type="page"/>
      </w:r>
    </w:p>
    <w:p w14:paraId="1A9B59C2" w14:textId="22589CB2" w:rsidR="003B310A" w:rsidRDefault="00CD2072" w:rsidP="003B310A">
      <w:pPr>
        <w:rPr>
          <w:rFonts w:ascii="Arial" w:hAnsi="Arial" w:cs="Arial"/>
          <w:b/>
          <w:sz w:val="28"/>
          <w:szCs w:val="28"/>
        </w:rPr>
      </w:pPr>
      <w:r>
        <w:rPr>
          <w:rFonts w:ascii="Arial" w:hAnsi="Arial" w:cs="Arial"/>
          <w:b/>
          <w:sz w:val="28"/>
          <w:szCs w:val="28"/>
        </w:rPr>
        <w:lastRenderedPageBreak/>
        <w:t>1.9</w:t>
      </w:r>
      <w:r w:rsidR="003B310A">
        <w:rPr>
          <w:rFonts w:ascii="Arial" w:hAnsi="Arial" w:cs="Arial"/>
          <w:b/>
          <w:sz w:val="28"/>
          <w:szCs w:val="28"/>
        </w:rPr>
        <w:t xml:space="preserve"> Opdracht Scheikunde </w:t>
      </w:r>
    </w:p>
    <w:p w14:paraId="54CF34E0" w14:textId="77777777" w:rsidR="003B310A" w:rsidRDefault="003B310A" w:rsidP="003B310A">
      <w:pPr>
        <w:rPr>
          <w:rFonts w:ascii="Arial" w:hAnsi="Arial" w:cs="Arial"/>
          <w:b/>
          <w:sz w:val="28"/>
          <w:szCs w:val="28"/>
        </w:rPr>
      </w:pPr>
    </w:p>
    <w:p w14:paraId="2C2C6791" w14:textId="77777777" w:rsidR="003B310A" w:rsidRDefault="003B310A" w:rsidP="003B310A">
      <w:pPr>
        <w:rPr>
          <w:rFonts w:ascii="Arial" w:hAnsi="Arial" w:cs="Arial"/>
        </w:rPr>
      </w:pPr>
      <w:r>
        <w:rPr>
          <w:rFonts w:ascii="Arial" w:hAnsi="Arial" w:cs="Arial"/>
          <w:b/>
          <w:sz w:val="28"/>
          <w:szCs w:val="28"/>
        </w:rPr>
        <w:t>Zoutgeleiding</w:t>
      </w:r>
      <w:r>
        <w:rPr>
          <w:rFonts w:ascii="Arial" w:hAnsi="Arial" w:cs="Arial"/>
        </w:rPr>
        <w:t xml:space="preserve">    </w:t>
      </w:r>
    </w:p>
    <w:p w14:paraId="3E8DF89F" w14:textId="77777777" w:rsidR="003B310A" w:rsidRDefault="003B310A" w:rsidP="003B310A">
      <w:pPr>
        <w:rPr>
          <w:rFonts w:ascii="Arial" w:hAnsi="Arial" w:cs="Arial"/>
        </w:rPr>
      </w:pPr>
    </w:p>
    <w:p w14:paraId="6787C885" w14:textId="77777777" w:rsidR="003B310A" w:rsidRDefault="003B310A" w:rsidP="003B310A">
      <w:pPr>
        <w:rPr>
          <w:rFonts w:ascii="Arial" w:hAnsi="Arial" w:cs="Arial"/>
        </w:rPr>
      </w:pPr>
      <w:r>
        <w:rPr>
          <w:rFonts w:ascii="Arial" w:hAnsi="Arial" w:cs="Arial"/>
          <w:b/>
          <w:bCs/>
        </w:rPr>
        <w:t>Inleiding zouten</w:t>
      </w:r>
    </w:p>
    <w:p w14:paraId="5F249192" w14:textId="77777777" w:rsidR="003B310A" w:rsidRDefault="003B310A" w:rsidP="003B310A">
      <w:pPr>
        <w:rPr>
          <w:rFonts w:ascii="Arial" w:hAnsi="Arial" w:cs="Arial"/>
        </w:rPr>
      </w:pPr>
      <w:r>
        <w:rPr>
          <w:rFonts w:ascii="Arial" w:hAnsi="Arial" w:cs="Arial"/>
        </w:rPr>
        <w:t>Zouten zijn bij kamertemperatuur vaste stoffen, die bestaan uit ionen. Ionen zijn geladen deeltjes. Zouten bestaan uit positieve metaalionen en negatieve niet-metaalionen. Zo is de naam van een zout natriumsulfaat, dit bestaat uit Na</w:t>
      </w:r>
      <w:r>
        <w:rPr>
          <w:rFonts w:ascii="Arial" w:hAnsi="Arial" w:cs="Arial"/>
          <w:vertAlign w:val="superscript"/>
        </w:rPr>
        <w:t>+</w:t>
      </w:r>
      <w:r>
        <w:rPr>
          <w:rFonts w:ascii="Arial" w:hAnsi="Arial" w:cs="Arial"/>
        </w:rPr>
        <w:t xml:space="preserve"> en SO</w:t>
      </w:r>
      <w:r>
        <w:rPr>
          <w:rFonts w:ascii="Arial" w:hAnsi="Arial" w:cs="Arial"/>
          <w:vertAlign w:val="subscript"/>
        </w:rPr>
        <w:t>4</w:t>
      </w:r>
      <w:r>
        <w:rPr>
          <w:rFonts w:ascii="Arial" w:hAnsi="Arial" w:cs="Arial"/>
          <w:vertAlign w:val="superscript"/>
        </w:rPr>
        <w:t>2--</w:t>
      </w:r>
      <w:r>
        <w:rPr>
          <w:rFonts w:ascii="Arial" w:hAnsi="Arial" w:cs="Arial"/>
        </w:rPr>
        <w:t xml:space="preserve"> deeltjes. Het verschil tussen neutrale atomen en (geladen)ionen is dat het aantal elektronen is veranderd. Zo is het verschil tussen een natriumatoom en een natriumion dat het ion 1 elektron </w:t>
      </w:r>
      <w:r>
        <w:rPr>
          <w:rFonts w:ascii="Arial" w:hAnsi="Arial" w:cs="Arial"/>
          <w:b/>
          <w:bCs/>
        </w:rPr>
        <w:t xml:space="preserve">minder </w:t>
      </w:r>
      <w:r>
        <w:rPr>
          <w:rFonts w:ascii="Arial" w:hAnsi="Arial" w:cs="Arial"/>
        </w:rPr>
        <w:t xml:space="preserve">heeft dan een natriumatoom. Een sulfaat-ion heeft juist 2 elektronen </w:t>
      </w:r>
      <w:r>
        <w:rPr>
          <w:rFonts w:ascii="Arial" w:hAnsi="Arial" w:cs="Arial"/>
          <w:b/>
          <w:bCs/>
        </w:rPr>
        <w:t>meer</w:t>
      </w:r>
      <w:r>
        <w:rPr>
          <w:rFonts w:ascii="Arial" w:hAnsi="Arial" w:cs="Arial"/>
        </w:rPr>
        <w:t xml:space="preserve"> als een neutraal sulfaatatoom. </w:t>
      </w:r>
    </w:p>
    <w:p w14:paraId="18F18687" w14:textId="77777777" w:rsidR="003B310A" w:rsidRDefault="003B310A" w:rsidP="003B310A">
      <w:pPr>
        <w:rPr>
          <w:rFonts w:ascii="Arial" w:hAnsi="Arial" w:cs="Arial"/>
        </w:rPr>
      </w:pPr>
      <w:r>
        <w:rPr>
          <w:rFonts w:ascii="Arial" w:hAnsi="Arial" w:cs="Arial"/>
        </w:rPr>
        <w:t>Omdat een zout neutraal is, moeten er dus tweemaal zo veel natrium-ionen als sulfaationen in het zout aanwezig zijn. De formule van natriumsulfaat is dus Na</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In tabel 45A van Binas vind je een groot aantal ionen. </w:t>
      </w:r>
    </w:p>
    <w:p w14:paraId="04C29F85" w14:textId="77777777" w:rsidR="003B310A" w:rsidRDefault="003B310A" w:rsidP="003B310A">
      <w:pPr>
        <w:rPr>
          <w:rFonts w:ascii="Arial" w:hAnsi="Arial" w:cs="Arial"/>
        </w:rPr>
      </w:pPr>
      <w:r>
        <w:rPr>
          <w:rFonts w:ascii="Arial" w:hAnsi="Arial" w:cs="Arial"/>
        </w:rPr>
        <w:t>Als je zouten in water oplost, dan komen de ionen los uit de vaste stof en kan de oplossing de stroom geleiden. Als we natriumsulfaat oplossen gebeurt er dit:</w:t>
      </w:r>
    </w:p>
    <w:p w14:paraId="396E66D1" w14:textId="77777777" w:rsidR="003B310A" w:rsidRPr="00381722" w:rsidRDefault="003B310A" w:rsidP="003B310A">
      <w:pPr>
        <w:rPr>
          <w:rFonts w:ascii="Arial" w:hAnsi="Arial" w:cs="Arial"/>
        </w:rPr>
      </w:pPr>
      <w:r w:rsidRPr="00381722">
        <w:rPr>
          <w:rFonts w:ascii="Arial" w:hAnsi="Arial" w:cs="Arial"/>
        </w:rPr>
        <w:t>Na</w:t>
      </w:r>
      <w:r w:rsidRPr="00381722">
        <w:rPr>
          <w:rFonts w:ascii="Arial" w:hAnsi="Arial" w:cs="Arial"/>
          <w:vertAlign w:val="subscript"/>
        </w:rPr>
        <w:t>2</w:t>
      </w:r>
      <w:r w:rsidRPr="00381722">
        <w:rPr>
          <w:rFonts w:ascii="Arial" w:hAnsi="Arial" w:cs="Arial"/>
        </w:rPr>
        <w:t>SO</w:t>
      </w:r>
      <w:r w:rsidRPr="00381722">
        <w:rPr>
          <w:rFonts w:ascii="Arial" w:hAnsi="Arial" w:cs="Arial"/>
          <w:vertAlign w:val="subscript"/>
        </w:rPr>
        <w:t>4</w:t>
      </w:r>
      <w:r w:rsidRPr="00381722">
        <w:rPr>
          <w:rFonts w:ascii="Arial" w:hAnsi="Arial" w:cs="Arial"/>
        </w:rPr>
        <w:t xml:space="preserve"> (s) </w:t>
      </w:r>
      <w:r>
        <w:rPr>
          <w:rFonts w:ascii="Arial" w:hAnsi="Arial" w:cs="Arial"/>
          <w:lang w:val="en-US"/>
        </w:rPr>
        <w:sym w:font="Wingdings" w:char="F0E0"/>
      </w:r>
      <w:r w:rsidRPr="00381722">
        <w:rPr>
          <w:rFonts w:ascii="Arial" w:hAnsi="Arial" w:cs="Arial"/>
        </w:rPr>
        <w:t xml:space="preserve"> 2 Na</w:t>
      </w:r>
      <w:r w:rsidRPr="00381722">
        <w:rPr>
          <w:rFonts w:ascii="Arial" w:hAnsi="Arial" w:cs="Arial"/>
          <w:vertAlign w:val="superscript"/>
        </w:rPr>
        <w:t xml:space="preserve">+ </w:t>
      </w:r>
      <w:r w:rsidRPr="00381722">
        <w:rPr>
          <w:rFonts w:ascii="Arial" w:hAnsi="Arial" w:cs="Arial"/>
        </w:rPr>
        <w:t>(aq) + SO</w:t>
      </w:r>
      <w:r w:rsidRPr="00381722">
        <w:rPr>
          <w:rFonts w:ascii="Arial" w:hAnsi="Arial" w:cs="Arial"/>
          <w:vertAlign w:val="subscript"/>
        </w:rPr>
        <w:t>4</w:t>
      </w:r>
      <w:r w:rsidRPr="00381722">
        <w:rPr>
          <w:rFonts w:ascii="Arial" w:hAnsi="Arial" w:cs="Arial"/>
          <w:vertAlign w:val="superscript"/>
        </w:rPr>
        <w:t>2-</w:t>
      </w:r>
      <w:r w:rsidRPr="00381722">
        <w:rPr>
          <w:rFonts w:ascii="Arial" w:hAnsi="Arial" w:cs="Arial"/>
        </w:rPr>
        <w:t xml:space="preserve"> (aq)</w:t>
      </w:r>
    </w:p>
    <w:p w14:paraId="5B6B2DED" w14:textId="77777777" w:rsidR="003B310A" w:rsidRDefault="003B310A" w:rsidP="003B310A">
      <w:pPr>
        <w:rPr>
          <w:rFonts w:ascii="Arial" w:hAnsi="Arial" w:cs="Arial"/>
        </w:rPr>
      </w:pPr>
      <w:r>
        <w:rPr>
          <w:rFonts w:ascii="Arial" w:hAnsi="Arial" w:cs="Arial"/>
        </w:rPr>
        <w:t>Voor gewoon keukenzout NaCl geldt dus:</w:t>
      </w:r>
    </w:p>
    <w:p w14:paraId="39CDBA4F" w14:textId="77777777" w:rsidR="003B310A" w:rsidRDefault="003B310A" w:rsidP="003B310A">
      <w:pPr>
        <w:rPr>
          <w:rFonts w:ascii="Arial" w:hAnsi="Arial" w:cs="Arial"/>
        </w:rPr>
      </w:pPr>
      <w:r>
        <w:rPr>
          <w:rFonts w:ascii="Arial" w:hAnsi="Arial" w:cs="Arial"/>
        </w:rPr>
        <w:t xml:space="preserve">NaCl (s) </w:t>
      </w:r>
      <w:r>
        <w:rPr>
          <w:rFonts w:ascii="Arial" w:hAnsi="Arial" w:cs="Arial"/>
        </w:rPr>
        <w:sym w:font="Wingdings" w:char="F0E0"/>
      </w:r>
      <w:r>
        <w:rPr>
          <w:rFonts w:ascii="Arial" w:hAnsi="Arial" w:cs="Arial"/>
        </w:rPr>
        <w:t xml:space="preserve"> Na</w:t>
      </w:r>
      <w:r>
        <w:rPr>
          <w:rFonts w:ascii="Arial" w:hAnsi="Arial" w:cs="Arial"/>
          <w:vertAlign w:val="superscript"/>
        </w:rPr>
        <w:t xml:space="preserve">+ </w:t>
      </w:r>
      <w:r>
        <w:rPr>
          <w:rFonts w:ascii="Arial" w:hAnsi="Arial" w:cs="Arial"/>
        </w:rPr>
        <w:t>(aq)  + Cl</w:t>
      </w:r>
      <w:r>
        <w:rPr>
          <w:rFonts w:ascii="Arial" w:hAnsi="Arial" w:cs="Arial"/>
          <w:vertAlign w:val="superscript"/>
        </w:rPr>
        <w:t>-</w:t>
      </w:r>
      <w:r>
        <w:rPr>
          <w:rFonts w:ascii="Arial" w:hAnsi="Arial" w:cs="Arial"/>
        </w:rPr>
        <w:t>(aq)</w:t>
      </w:r>
    </w:p>
    <w:p w14:paraId="2471410B" w14:textId="77777777" w:rsidR="003B310A" w:rsidRDefault="003B310A" w:rsidP="003B310A">
      <w:pPr>
        <w:rPr>
          <w:rFonts w:ascii="Arial" w:hAnsi="Arial" w:cs="Arial"/>
        </w:rPr>
      </w:pPr>
    </w:p>
    <w:p w14:paraId="27D8FC65" w14:textId="77777777" w:rsidR="003B310A" w:rsidRDefault="003B310A" w:rsidP="003B310A">
      <w:pPr>
        <w:rPr>
          <w:rFonts w:ascii="Arial" w:hAnsi="Arial" w:cs="Arial"/>
        </w:rPr>
      </w:pPr>
    </w:p>
    <w:p w14:paraId="4A576769" w14:textId="77777777" w:rsidR="003B310A" w:rsidRDefault="003B310A" w:rsidP="003B310A">
      <w:pPr>
        <w:rPr>
          <w:rFonts w:ascii="Arial" w:hAnsi="Arial" w:cs="Arial"/>
          <w:b/>
        </w:rPr>
      </w:pPr>
      <w:r>
        <w:rPr>
          <w:rFonts w:ascii="Arial" w:hAnsi="Arial" w:cs="Arial"/>
          <w:b/>
        </w:rPr>
        <w:t>Beschrijving</w:t>
      </w:r>
    </w:p>
    <w:p w14:paraId="1627143E" w14:textId="77777777" w:rsidR="003B310A" w:rsidRDefault="003B310A" w:rsidP="003B310A">
      <w:pPr>
        <w:rPr>
          <w:rFonts w:ascii="Arial" w:hAnsi="Arial" w:cs="Arial"/>
        </w:rPr>
      </w:pPr>
      <w:r>
        <w:rPr>
          <w:rFonts w:ascii="Arial" w:hAnsi="Arial" w:cs="Arial"/>
        </w:rPr>
        <w:t>Zoutoplossingen geleiden elektrische stroom als je daar spanning op zet. De stroomsterkte door zo’n oplossing kun je meten met een opstelling zoals hieronder in een tekening is weergegeven.</w:t>
      </w:r>
    </w:p>
    <w:p w14:paraId="744053FB" w14:textId="77777777" w:rsidR="003B310A" w:rsidRDefault="003B310A" w:rsidP="003B310A">
      <w:pPr>
        <w:rPr>
          <w:rFonts w:ascii="Arial" w:hAnsi="Arial" w:cs="Arial"/>
        </w:rPr>
      </w:pPr>
    </w:p>
    <w:p w14:paraId="62E2ACA2" w14:textId="77777777" w:rsidR="003B310A" w:rsidRDefault="003B310A" w:rsidP="003B310A">
      <w:pPr>
        <w:rPr>
          <w:rFonts w:ascii="Arial" w:hAnsi="Arial" w:cs="Arial"/>
        </w:rPr>
      </w:pPr>
      <w:r>
        <w:rPr>
          <w:rFonts w:ascii="Arial" w:hAnsi="Arial" w:cs="Arial"/>
          <w:noProof/>
        </w:rPr>
        <w:drawing>
          <wp:inline distT="0" distB="0" distL="0" distR="0" wp14:anchorId="5F38E14E" wp14:editId="242848FA">
            <wp:extent cx="2863850" cy="2140585"/>
            <wp:effectExtent l="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3850" cy="2140585"/>
                    </a:xfrm>
                    <a:prstGeom prst="rect">
                      <a:avLst/>
                    </a:prstGeom>
                    <a:noFill/>
                    <a:ln>
                      <a:noFill/>
                    </a:ln>
                  </pic:spPr>
                </pic:pic>
              </a:graphicData>
            </a:graphic>
          </wp:inline>
        </w:drawing>
      </w:r>
    </w:p>
    <w:p w14:paraId="2D05A4C9" w14:textId="77777777" w:rsidR="003B310A" w:rsidRDefault="003B310A" w:rsidP="003B310A">
      <w:pPr>
        <w:rPr>
          <w:rFonts w:ascii="Arial" w:hAnsi="Arial" w:cs="Arial"/>
        </w:rPr>
      </w:pPr>
    </w:p>
    <w:p w14:paraId="4C8F7601" w14:textId="77777777" w:rsidR="003B310A" w:rsidRDefault="003B310A" w:rsidP="003B310A">
      <w:pPr>
        <w:rPr>
          <w:rFonts w:ascii="Arial" w:hAnsi="Arial" w:cs="Arial"/>
        </w:rPr>
      </w:pPr>
      <w:r>
        <w:rPr>
          <w:rFonts w:ascii="Arial" w:hAnsi="Arial" w:cs="Arial"/>
        </w:rPr>
        <w:t xml:space="preserve">Zoals je misschien kunt bedenken hangt de stroomsterkte door een oplossing af van allerlei variabelen. </w:t>
      </w:r>
    </w:p>
    <w:p w14:paraId="36AEED0A" w14:textId="77777777" w:rsidR="003B310A" w:rsidRDefault="003B310A" w:rsidP="003B310A">
      <w:pPr>
        <w:pStyle w:val="pagetitle"/>
        <w:rPr>
          <w:rFonts w:ascii="Arial" w:hAnsi="Arial" w:cs="Arial"/>
          <w:color w:val="auto"/>
        </w:rPr>
      </w:pPr>
      <w:r>
        <w:rPr>
          <w:rFonts w:ascii="Arial" w:hAnsi="Arial" w:cs="Arial"/>
          <w:color w:val="auto"/>
        </w:rPr>
        <w:t>Opdracht</w:t>
      </w:r>
    </w:p>
    <w:p w14:paraId="6FC868F4" w14:textId="77777777" w:rsidR="003B310A" w:rsidRDefault="003B310A" w:rsidP="003B310A">
      <w:pPr>
        <w:autoSpaceDE w:val="0"/>
        <w:autoSpaceDN w:val="0"/>
        <w:adjustRightInd w:val="0"/>
        <w:rPr>
          <w:rFonts w:ascii="Arial" w:hAnsi="Arial" w:cs="Arial"/>
        </w:rPr>
      </w:pPr>
      <w:r>
        <w:rPr>
          <w:rFonts w:ascii="Arial" w:hAnsi="Arial" w:cs="Arial"/>
        </w:rPr>
        <w:t>Ontwerp een onderzoeksvraag en een werkplan met daarin vooral aandacht voor de diverse variabelen.</w:t>
      </w:r>
    </w:p>
    <w:p w14:paraId="766F4E0D" w14:textId="77777777" w:rsidR="003B310A" w:rsidRDefault="003B310A" w:rsidP="003B310A">
      <w:pPr>
        <w:autoSpaceDE w:val="0"/>
        <w:autoSpaceDN w:val="0"/>
        <w:adjustRightInd w:val="0"/>
        <w:rPr>
          <w:rFonts w:ascii="Arial" w:hAnsi="Arial" w:cs="Arial"/>
        </w:rPr>
      </w:pPr>
    </w:p>
    <w:p w14:paraId="27123AD7" w14:textId="77777777" w:rsidR="003B310A" w:rsidRDefault="003B310A" w:rsidP="003B310A">
      <w:pPr>
        <w:autoSpaceDE w:val="0"/>
        <w:autoSpaceDN w:val="0"/>
        <w:adjustRightInd w:val="0"/>
        <w:rPr>
          <w:rFonts w:ascii="Arial" w:hAnsi="Arial" w:cs="Arial"/>
        </w:rPr>
      </w:pPr>
    </w:p>
    <w:p w14:paraId="01681629" w14:textId="77777777" w:rsidR="003B310A" w:rsidRDefault="003B310A" w:rsidP="003B310A"/>
    <w:p w14:paraId="52E76585" w14:textId="142D22F4" w:rsidR="003B310A" w:rsidRDefault="00CD2072" w:rsidP="00460D66">
      <w:pPr>
        <w:spacing w:after="160" w:line="259" w:lineRule="auto"/>
        <w:rPr>
          <w:rFonts w:ascii="Arial" w:hAnsi="Arial" w:cs="Arial"/>
          <w:b/>
          <w:sz w:val="28"/>
          <w:szCs w:val="28"/>
        </w:rPr>
      </w:pPr>
      <w:r>
        <w:br w:type="page"/>
      </w:r>
      <w:r w:rsidR="00460D66" w:rsidRPr="00460D66">
        <w:rPr>
          <w:rFonts w:ascii="Arial" w:hAnsi="Arial" w:cs="Arial"/>
          <w:b/>
          <w:sz w:val="28"/>
          <w:szCs w:val="28"/>
        </w:rPr>
        <w:lastRenderedPageBreak/>
        <w:t xml:space="preserve">II </w:t>
      </w:r>
      <w:r w:rsidR="003B310A" w:rsidRPr="00460D66">
        <w:rPr>
          <w:rFonts w:ascii="Arial" w:hAnsi="Arial" w:cs="Arial"/>
          <w:b/>
          <w:sz w:val="28"/>
          <w:szCs w:val="28"/>
        </w:rPr>
        <w:t>Opdrachten bij Bronnen en Werkplan</w:t>
      </w:r>
    </w:p>
    <w:p w14:paraId="27AE2E38" w14:textId="129FFD82" w:rsidR="00F44185" w:rsidRPr="00ED134F" w:rsidRDefault="00F44185" w:rsidP="00460D66">
      <w:pPr>
        <w:spacing w:after="160" w:line="259" w:lineRule="auto"/>
        <w:rPr>
          <w:rFonts w:ascii="Arial" w:hAnsi="Arial" w:cs="Arial"/>
          <w:i/>
        </w:rPr>
      </w:pPr>
      <w:r w:rsidRPr="00ED134F">
        <w:rPr>
          <w:rFonts w:ascii="Arial" w:hAnsi="Arial" w:cs="Arial"/>
          <w:i/>
        </w:rPr>
        <w:t>In bijlage 2 is het onderdeel informatievaardigheden opgenomen</w:t>
      </w:r>
    </w:p>
    <w:p w14:paraId="122E7586" w14:textId="3E09203C" w:rsidR="003B310A" w:rsidRPr="009353DB" w:rsidRDefault="003B310A" w:rsidP="003B310A">
      <w:pPr>
        <w:pStyle w:val="Kop2"/>
        <w:rPr>
          <w:lang w:val="nl-NL"/>
        </w:rPr>
      </w:pPr>
      <w:r w:rsidRPr="009353DB">
        <w:rPr>
          <w:lang w:val="nl-NL"/>
        </w:rPr>
        <w:t xml:space="preserve">2.1 </w:t>
      </w:r>
      <w:r w:rsidR="009353DB">
        <w:rPr>
          <w:lang w:val="nl-NL"/>
        </w:rPr>
        <w:t>Opdracht g</w:t>
      </w:r>
      <w:r w:rsidRPr="009353DB">
        <w:rPr>
          <w:lang w:val="nl-NL"/>
        </w:rPr>
        <w:t>eschiedenis</w:t>
      </w:r>
    </w:p>
    <w:p w14:paraId="1B5F5B84" w14:textId="77777777" w:rsidR="003B310A" w:rsidRPr="00792254" w:rsidRDefault="003B310A" w:rsidP="003B310A">
      <w:pPr>
        <w:pStyle w:val="Lijstalinea"/>
        <w:rPr>
          <w:rFonts w:ascii="Arial" w:hAnsi="Arial" w:cs="Arial"/>
          <w:i/>
        </w:rPr>
      </w:pPr>
      <w:r w:rsidRPr="00792254">
        <w:rPr>
          <w:rFonts w:ascii="Arial" w:hAnsi="Arial" w:cs="Arial"/>
          <w:i/>
        </w:rPr>
        <w:t>Deze opdracht bestaat uit drie onderdelen (A, B en C)</w:t>
      </w:r>
    </w:p>
    <w:p w14:paraId="34469585" w14:textId="77777777" w:rsidR="003B310A" w:rsidRPr="00792254" w:rsidRDefault="003B310A" w:rsidP="00D113AD">
      <w:pPr>
        <w:pStyle w:val="Lijstalinea"/>
        <w:numPr>
          <w:ilvl w:val="0"/>
          <w:numId w:val="39"/>
        </w:numPr>
        <w:spacing w:after="200" w:line="276" w:lineRule="auto"/>
        <w:contextualSpacing/>
        <w:rPr>
          <w:rFonts w:ascii="Arial" w:hAnsi="Arial" w:cs="Arial"/>
          <w:b/>
        </w:rPr>
      </w:pPr>
      <w:r w:rsidRPr="00792254">
        <w:rPr>
          <w:rFonts w:ascii="Arial" w:hAnsi="Arial" w:cs="Arial"/>
        </w:rPr>
        <w:t>Zoeken</w:t>
      </w:r>
    </w:p>
    <w:p w14:paraId="12E2DC7F" w14:textId="77777777" w:rsidR="003B310A" w:rsidRPr="00792254" w:rsidRDefault="003B310A" w:rsidP="003B310A">
      <w:pPr>
        <w:pStyle w:val="Lijstalinea"/>
        <w:rPr>
          <w:rFonts w:ascii="Arial" w:hAnsi="Arial" w:cs="Arial"/>
        </w:rPr>
      </w:pPr>
      <w:r w:rsidRPr="00792254">
        <w:rPr>
          <w:rFonts w:ascii="Arial" w:hAnsi="Arial" w:cs="Arial"/>
        </w:rPr>
        <w:t>Bronnenonderzoek is een vorm van onderzoek waarbij je verschillende informatiebronnen gaat raadplegen om het antwoord te vinden op je onderzoeksvraag. Tegenwoordig zijn er veel bronnen waar je informatie uit kunt halen. Je kunt deze bronnen vinden in de bibliotheek of op het internet. Begin voor je onderzoek bij iets makkelijks: je schoolboek. Zoek zoveel mogelijk trefwoorden bij je onderwerp, dat maakt het zoeken in de bibliotheek of het internet makkelijker.</w:t>
      </w:r>
    </w:p>
    <w:p w14:paraId="2431AB10" w14:textId="77777777" w:rsidR="003B310A" w:rsidRPr="00792254" w:rsidRDefault="003B310A" w:rsidP="003B310A">
      <w:pPr>
        <w:pStyle w:val="Lijstalinea"/>
        <w:rPr>
          <w:rFonts w:ascii="Arial" w:hAnsi="Arial" w:cs="Arial"/>
        </w:rPr>
      </w:pPr>
      <w:r w:rsidRPr="00792254">
        <w:rPr>
          <w:rFonts w:ascii="Arial" w:hAnsi="Arial" w:cs="Arial"/>
        </w:rPr>
        <w:t>Wikipedia is een prima online encyclopedie, handig om je in te lezen op je onderwerp. Maar niet bruikbaar als bron. Uitgangspunt is dat je gebruikt maakt van de meest recente boeken/publicaties.</w:t>
      </w:r>
    </w:p>
    <w:p w14:paraId="207C3DC3" w14:textId="77777777" w:rsidR="003B310A" w:rsidRPr="00792254" w:rsidRDefault="003B310A" w:rsidP="003B310A">
      <w:pPr>
        <w:pStyle w:val="Lijstalinea"/>
        <w:rPr>
          <w:rFonts w:ascii="Arial" w:hAnsi="Arial" w:cs="Arial"/>
        </w:rPr>
      </w:pPr>
    </w:p>
    <w:p w14:paraId="595A171D" w14:textId="77777777" w:rsidR="003B310A" w:rsidRPr="00792254" w:rsidRDefault="003B310A" w:rsidP="003B310A">
      <w:pPr>
        <w:pStyle w:val="Lijstalinea"/>
        <w:rPr>
          <w:rFonts w:ascii="Arial" w:hAnsi="Arial" w:cs="Arial"/>
        </w:rPr>
      </w:pPr>
      <w:r w:rsidRPr="00792254">
        <w:rPr>
          <w:rFonts w:ascii="Arial" w:hAnsi="Arial" w:cs="Arial"/>
        </w:rPr>
        <w:t>Opdracht: maak een bronnenlijst bij één van de volgende onderzoeksonderwerpen:</w:t>
      </w:r>
    </w:p>
    <w:p w14:paraId="703592FE" w14:textId="77777777" w:rsidR="003B310A" w:rsidRPr="00792254" w:rsidRDefault="003B310A" w:rsidP="00D113AD">
      <w:pPr>
        <w:pStyle w:val="Lijstalinea"/>
        <w:numPr>
          <w:ilvl w:val="0"/>
          <w:numId w:val="40"/>
        </w:numPr>
        <w:spacing w:after="200" w:line="276" w:lineRule="auto"/>
        <w:contextualSpacing/>
        <w:rPr>
          <w:rFonts w:ascii="Arial" w:hAnsi="Arial" w:cs="Arial"/>
        </w:rPr>
      </w:pPr>
      <w:r w:rsidRPr="00792254">
        <w:rPr>
          <w:rFonts w:ascii="Arial" w:hAnsi="Arial" w:cs="Arial"/>
        </w:rPr>
        <w:t>De kruistochten</w:t>
      </w:r>
    </w:p>
    <w:p w14:paraId="525503D9" w14:textId="77777777" w:rsidR="003B310A" w:rsidRPr="00792254" w:rsidRDefault="003B310A" w:rsidP="00D113AD">
      <w:pPr>
        <w:pStyle w:val="Lijstalinea"/>
        <w:numPr>
          <w:ilvl w:val="0"/>
          <w:numId w:val="40"/>
        </w:numPr>
        <w:spacing w:after="200" w:line="276" w:lineRule="auto"/>
        <w:contextualSpacing/>
        <w:rPr>
          <w:rFonts w:ascii="Arial" w:hAnsi="Arial" w:cs="Arial"/>
        </w:rPr>
      </w:pPr>
      <w:r w:rsidRPr="00792254">
        <w:rPr>
          <w:rFonts w:ascii="Arial" w:hAnsi="Arial" w:cs="Arial"/>
        </w:rPr>
        <w:t>Ondergang van het Romeinse Rijk</w:t>
      </w:r>
    </w:p>
    <w:p w14:paraId="22817320" w14:textId="77777777" w:rsidR="003B310A" w:rsidRPr="00792254" w:rsidRDefault="003B310A" w:rsidP="00D113AD">
      <w:pPr>
        <w:pStyle w:val="Lijstalinea"/>
        <w:numPr>
          <w:ilvl w:val="0"/>
          <w:numId w:val="40"/>
        </w:numPr>
        <w:spacing w:after="200" w:line="276" w:lineRule="auto"/>
        <w:contextualSpacing/>
        <w:rPr>
          <w:rFonts w:ascii="Arial" w:hAnsi="Arial" w:cs="Arial"/>
        </w:rPr>
      </w:pPr>
      <w:r w:rsidRPr="00792254">
        <w:rPr>
          <w:rFonts w:ascii="Arial" w:hAnsi="Arial" w:cs="Arial"/>
        </w:rPr>
        <w:t>De Atheense democratie</w:t>
      </w:r>
    </w:p>
    <w:p w14:paraId="5B2A5D8D" w14:textId="77777777" w:rsidR="003B310A" w:rsidRPr="00792254" w:rsidRDefault="003B310A" w:rsidP="00D113AD">
      <w:pPr>
        <w:pStyle w:val="Lijstalinea"/>
        <w:numPr>
          <w:ilvl w:val="0"/>
          <w:numId w:val="40"/>
        </w:numPr>
        <w:spacing w:after="200" w:line="276" w:lineRule="auto"/>
        <w:contextualSpacing/>
        <w:rPr>
          <w:rFonts w:ascii="Arial" w:hAnsi="Arial" w:cs="Arial"/>
        </w:rPr>
      </w:pPr>
      <w:r w:rsidRPr="00792254">
        <w:rPr>
          <w:rFonts w:ascii="Arial" w:hAnsi="Arial" w:cs="Arial"/>
        </w:rPr>
        <w:t>Het rampjaar 1672</w:t>
      </w:r>
    </w:p>
    <w:p w14:paraId="0353DCA4" w14:textId="77777777" w:rsidR="003B310A" w:rsidRPr="00792254" w:rsidRDefault="003B310A" w:rsidP="00D113AD">
      <w:pPr>
        <w:pStyle w:val="Lijstalinea"/>
        <w:numPr>
          <w:ilvl w:val="0"/>
          <w:numId w:val="40"/>
        </w:numPr>
        <w:spacing w:after="200" w:line="276" w:lineRule="auto"/>
        <w:contextualSpacing/>
        <w:rPr>
          <w:rFonts w:ascii="Arial" w:hAnsi="Arial" w:cs="Arial"/>
        </w:rPr>
      </w:pPr>
      <w:r w:rsidRPr="00792254">
        <w:rPr>
          <w:rFonts w:ascii="Arial" w:hAnsi="Arial" w:cs="Arial"/>
        </w:rPr>
        <w:t>Lodewijk XIV</w:t>
      </w:r>
    </w:p>
    <w:p w14:paraId="43444111" w14:textId="77777777" w:rsidR="003B310A" w:rsidRPr="00792254" w:rsidRDefault="003B310A" w:rsidP="00D113AD">
      <w:pPr>
        <w:pStyle w:val="Lijstalinea"/>
        <w:numPr>
          <w:ilvl w:val="0"/>
          <w:numId w:val="40"/>
        </w:numPr>
        <w:spacing w:after="200" w:line="276" w:lineRule="auto"/>
        <w:contextualSpacing/>
        <w:rPr>
          <w:rFonts w:ascii="Arial" w:hAnsi="Arial" w:cs="Arial"/>
        </w:rPr>
      </w:pPr>
      <w:r w:rsidRPr="00792254">
        <w:rPr>
          <w:rFonts w:ascii="Arial" w:hAnsi="Arial" w:cs="Arial"/>
        </w:rPr>
        <w:t>De eerste feministische golf</w:t>
      </w:r>
    </w:p>
    <w:p w14:paraId="2C80F994" w14:textId="77777777" w:rsidR="003B310A" w:rsidRPr="00792254" w:rsidRDefault="003B310A" w:rsidP="003B310A">
      <w:pPr>
        <w:ind w:left="708"/>
        <w:rPr>
          <w:rFonts w:ascii="Arial" w:hAnsi="Arial" w:cs="Arial"/>
        </w:rPr>
      </w:pPr>
      <w:r w:rsidRPr="00792254">
        <w:rPr>
          <w:rFonts w:ascii="Arial" w:hAnsi="Arial" w:cs="Arial"/>
        </w:rPr>
        <w:t>Wat lever je in?</w:t>
      </w:r>
    </w:p>
    <w:p w14:paraId="6AF3696C" w14:textId="77777777" w:rsidR="003B310A" w:rsidRPr="00792254" w:rsidRDefault="003B310A" w:rsidP="00D113AD">
      <w:pPr>
        <w:pStyle w:val="Lijstalinea"/>
        <w:numPr>
          <w:ilvl w:val="1"/>
          <w:numId w:val="40"/>
        </w:numPr>
        <w:spacing w:after="200" w:line="276" w:lineRule="auto"/>
        <w:contextualSpacing/>
        <w:rPr>
          <w:rFonts w:ascii="Arial" w:hAnsi="Arial" w:cs="Arial"/>
        </w:rPr>
      </w:pPr>
      <w:r w:rsidRPr="00792254">
        <w:rPr>
          <w:rFonts w:ascii="Arial" w:hAnsi="Arial" w:cs="Arial"/>
        </w:rPr>
        <w:t>Lijst met trefwoorden;</w:t>
      </w:r>
    </w:p>
    <w:p w14:paraId="17203917" w14:textId="77777777" w:rsidR="003B310A" w:rsidRPr="00792254" w:rsidRDefault="003B310A" w:rsidP="003B310A">
      <w:pPr>
        <w:pStyle w:val="Lijstalinea"/>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ind w:left="1440"/>
        <w:rPr>
          <w:rFonts w:ascii="Arial" w:hAnsi="Arial" w:cs="Arial"/>
          <w:spacing w:val="-3"/>
        </w:rPr>
      </w:pPr>
      <w:r w:rsidRPr="00792254">
        <w:rPr>
          <w:rFonts w:ascii="Arial" w:hAnsi="Arial" w:cs="Arial"/>
          <w:spacing w:val="-3"/>
        </w:rPr>
        <w:tab/>
        <w:t xml:space="preserve">         Een voorbeeld bij het woord Schiphol. Bijvoorbeeld:</w:t>
      </w:r>
    </w:p>
    <w:p w14:paraId="4A3AEDB6" w14:textId="77777777" w:rsidR="003B310A" w:rsidRPr="00792254" w:rsidRDefault="003B310A" w:rsidP="003B310A">
      <w:pPr>
        <w:pStyle w:val="Lijstalinea"/>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ind w:left="1440"/>
        <w:jc w:val="both"/>
        <w:rPr>
          <w:rFonts w:ascii="Arial" w:hAnsi="Arial" w:cs="Arial"/>
          <w:spacing w:val="-3"/>
        </w:rPr>
      </w:pPr>
    </w:p>
    <w:p w14:paraId="51BE4E76" w14:textId="77777777" w:rsidR="003B310A" w:rsidRPr="00792254" w:rsidRDefault="003B310A" w:rsidP="003B310A">
      <w:pPr>
        <w:pStyle w:val="Lijstalinea"/>
        <w:pBdr>
          <w:top w:val="single" w:sz="4" w:space="1" w:color="auto"/>
          <w:left w:val="single" w:sz="4" w:space="0" w:color="auto"/>
          <w:bottom w:val="single" w:sz="4" w:space="1" w:color="auto"/>
          <w:right w:val="single" w:sz="4" w:space="4" w:color="auto"/>
        </w:pBdr>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ind w:left="1440"/>
        <w:jc w:val="both"/>
        <w:rPr>
          <w:rFonts w:ascii="Arial" w:hAnsi="Arial" w:cs="Arial"/>
          <w:spacing w:val="-3"/>
        </w:rPr>
      </w:pPr>
      <w:r w:rsidRPr="00792254">
        <w:rPr>
          <w:rFonts w:ascii="Arial" w:hAnsi="Arial" w:cs="Arial"/>
          <w:spacing w:val="-3"/>
        </w:rPr>
        <w:t xml:space="preserve">vakantie, chartervlucht, vijfde baan, KLM, andere vliegvelden, Boeing, lawaai, piloot, Martinair, stewardess, lang moeten wachten, vervoer van dieren door de lucht, zakenlui, omwonenden klagen, ondergronds treinstation, luxe winkels, plannen voor de aanleg van een tweede Schiphol, familie ophalen </w:t>
      </w:r>
    </w:p>
    <w:p w14:paraId="0CD4DB90" w14:textId="77777777" w:rsidR="003B310A" w:rsidRPr="00792254" w:rsidRDefault="003B310A" w:rsidP="003B310A">
      <w:pPr>
        <w:pStyle w:val="Lijstalinea"/>
        <w:ind w:left="2160"/>
        <w:rPr>
          <w:rFonts w:ascii="Arial" w:hAnsi="Arial" w:cs="Arial"/>
        </w:rPr>
      </w:pPr>
    </w:p>
    <w:p w14:paraId="5CF7DCDB" w14:textId="77777777" w:rsidR="003B310A" w:rsidRPr="00792254" w:rsidRDefault="003B310A" w:rsidP="00D113AD">
      <w:pPr>
        <w:pStyle w:val="Lijstalinea"/>
        <w:numPr>
          <w:ilvl w:val="1"/>
          <w:numId w:val="40"/>
        </w:numPr>
        <w:spacing w:after="200" w:line="276" w:lineRule="auto"/>
        <w:contextualSpacing/>
        <w:rPr>
          <w:rFonts w:ascii="Arial" w:hAnsi="Arial" w:cs="Arial"/>
        </w:rPr>
      </w:pPr>
      <w:r w:rsidRPr="00792254">
        <w:rPr>
          <w:rFonts w:ascii="Arial" w:hAnsi="Arial" w:cs="Arial"/>
        </w:rPr>
        <w:t>Beschrijving van het zoekproces;</w:t>
      </w:r>
    </w:p>
    <w:p w14:paraId="2BE0AA95" w14:textId="77777777" w:rsidR="003B310A" w:rsidRPr="00792254" w:rsidRDefault="003B310A" w:rsidP="00D113AD">
      <w:pPr>
        <w:pStyle w:val="Lijstalinea"/>
        <w:numPr>
          <w:ilvl w:val="1"/>
          <w:numId w:val="40"/>
        </w:numPr>
        <w:spacing w:after="200" w:line="276" w:lineRule="auto"/>
        <w:contextualSpacing/>
        <w:rPr>
          <w:rFonts w:ascii="Arial" w:hAnsi="Arial" w:cs="Arial"/>
        </w:rPr>
      </w:pPr>
      <w:r w:rsidRPr="00792254">
        <w:rPr>
          <w:rFonts w:ascii="Arial" w:hAnsi="Arial" w:cs="Arial"/>
        </w:rPr>
        <w:t>Onderzoeksvraag;</w:t>
      </w:r>
    </w:p>
    <w:p w14:paraId="64FCD49E" w14:textId="77777777" w:rsidR="003B310A" w:rsidRPr="00792254" w:rsidRDefault="003B310A" w:rsidP="00D113AD">
      <w:pPr>
        <w:pStyle w:val="Lijstalinea"/>
        <w:numPr>
          <w:ilvl w:val="1"/>
          <w:numId w:val="40"/>
        </w:numPr>
        <w:spacing w:after="200" w:line="276" w:lineRule="auto"/>
        <w:contextualSpacing/>
        <w:rPr>
          <w:rFonts w:ascii="Arial" w:hAnsi="Arial" w:cs="Arial"/>
        </w:rPr>
      </w:pPr>
      <w:r w:rsidRPr="00792254">
        <w:rPr>
          <w:rFonts w:ascii="Arial" w:hAnsi="Arial" w:cs="Arial"/>
        </w:rPr>
        <w:t>Gevonden boeken/publicaties/internetsites  - 20 stuks, waarbij er een redelijke verdeling moet zijn (niet alleen internetsites)</w:t>
      </w:r>
    </w:p>
    <w:p w14:paraId="52759DF8" w14:textId="77777777" w:rsidR="003B310A" w:rsidRPr="00792254" w:rsidRDefault="003B310A" w:rsidP="003B310A">
      <w:pPr>
        <w:pStyle w:val="Lijstalinea"/>
        <w:ind w:left="1440"/>
        <w:rPr>
          <w:rFonts w:ascii="Arial" w:hAnsi="Arial" w:cs="Arial"/>
        </w:rPr>
      </w:pPr>
    </w:p>
    <w:p w14:paraId="053A1481" w14:textId="77777777" w:rsidR="003B310A" w:rsidRPr="00792254" w:rsidRDefault="003B310A" w:rsidP="003B310A">
      <w:pPr>
        <w:pStyle w:val="Lijstalinea"/>
        <w:ind w:left="1440"/>
        <w:rPr>
          <w:rFonts w:ascii="Arial" w:hAnsi="Arial" w:cs="Arial"/>
        </w:rPr>
      </w:pPr>
    </w:p>
    <w:p w14:paraId="20315170" w14:textId="77777777" w:rsidR="003B310A" w:rsidRPr="00792254" w:rsidRDefault="003B310A" w:rsidP="003B310A">
      <w:pPr>
        <w:pStyle w:val="Lijstalinea"/>
        <w:ind w:left="1440"/>
        <w:rPr>
          <w:rFonts w:ascii="Arial" w:hAnsi="Arial" w:cs="Arial"/>
        </w:rPr>
      </w:pPr>
    </w:p>
    <w:p w14:paraId="1F0DEE7C" w14:textId="77777777" w:rsidR="003B310A" w:rsidRPr="00792254" w:rsidRDefault="003B310A" w:rsidP="003B310A">
      <w:pPr>
        <w:pStyle w:val="Lijstalinea"/>
        <w:ind w:left="1440"/>
        <w:rPr>
          <w:rFonts w:ascii="Arial" w:hAnsi="Arial" w:cs="Arial"/>
        </w:rPr>
      </w:pPr>
    </w:p>
    <w:p w14:paraId="7482D8BF" w14:textId="77777777" w:rsidR="003B310A" w:rsidRPr="00792254" w:rsidRDefault="003B310A" w:rsidP="003B310A">
      <w:pPr>
        <w:pStyle w:val="Lijstalinea"/>
        <w:ind w:left="1440"/>
        <w:rPr>
          <w:rFonts w:ascii="Arial" w:hAnsi="Arial" w:cs="Arial"/>
        </w:rPr>
      </w:pPr>
    </w:p>
    <w:p w14:paraId="5AC1FF16" w14:textId="77777777" w:rsidR="003B310A" w:rsidRPr="00792254" w:rsidRDefault="003B310A" w:rsidP="003B310A">
      <w:pPr>
        <w:ind w:left="360"/>
        <w:rPr>
          <w:rFonts w:ascii="Arial" w:hAnsi="Arial" w:cs="Arial"/>
        </w:rPr>
      </w:pPr>
      <w:r w:rsidRPr="00792254">
        <w:rPr>
          <w:rFonts w:ascii="Arial" w:hAnsi="Arial" w:cs="Arial"/>
        </w:rPr>
        <w:t xml:space="preserve">      Waar vind je informatie:</w:t>
      </w:r>
    </w:p>
    <w:p w14:paraId="5F63D7D1" w14:textId="77777777" w:rsidR="003B310A" w:rsidRPr="00792254" w:rsidRDefault="003B310A" w:rsidP="00D113AD">
      <w:pPr>
        <w:pStyle w:val="Lijstalinea"/>
        <w:numPr>
          <w:ilvl w:val="0"/>
          <w:numId w:val="35"/>
        </w:numPr>
        <w:spacing w:after="200" w:line="276" w:lineRule="auto"/>
        <w:contextualSpacing/>
        <w:rPr>
          <w:rFonts w:ascii="Arial" w:hAnsi="Arial" w:cs="Arial"/>
        </w:rPr>
      </w:pPr>
      <w:r w:rsidRPr="00792254">
        <w:rPr>
          <w:rFonts w:ascii="Arial" w:hAnsi="Arial" w:cs="Arial"/>
        </w:rPr>
        <w:t>Bibliotheek</w:t>
      </w:r>
    </w:p>
    <w:p w14:paraId="145B4B30" w14:textId="77777777" w:rsidR="003B310A" w:rsidRPr="00792254" w:rsidRDefault="003B310A" w:rsidP="00D113AD">
      <w:pPr>
        <w:pStyle w:val="Lijstalinea"/>
        <w:numPr>
          <w:ilvl w:val="0"/>
          <w:numId w:val="35"/>
        </w:numPr>
        <w:spacing w:after="200" w:line="276" w:lineRule="auto"/>
        <w:contextualSpacing/>
        <w:rPr>
          <w:rFonts w:ascii="Arial" w:hAnsi="Arial" w:cs="Arial"/>
        </w:rPr>
      </w:pPr>
      <w:r w:rsidRPr="00792254">
        <w:rPr>
          <w:rFonts w:ascii="Arial" w:hAnsi="Arial" w:cs="Arial"/>
        </w:rPr>
        <w:lastRenderedPageBreak/>
        <w:t>Internet</w:t>
      </w:r>
    </w:p>
    <w:p w14:paraId="0D603740" w14:textId="77777777" w:rsidR="003B310A" w:rsidRPr="00792254" w:rsidRDefault="003B310A" w:rsidP="00D113AD">
      <w:pPr>
        <w:pStyle w:val="Lijstalinea"/>
        <w:numPr>
          <w:ilvl w:val="1"/>
          <w:numId w:val="35"/>
        </w:numPr>
        <w:spacing w:after="200" w:line="276" w:lineRule="auto"/>
        <w:contextualSpacing/>
        <w:rPr>
          <w:rFonts w:ascii="Arial" w:hAnsi="Arial" w:cs="Arial"/>
        </w:rPr>
      </w:pPr>
      <w:r w:rsidRPr="00792254">
        <w:rPr>
          <w:rFonts w:ascii="Arial" w:hAnsi="Arial" w:cs="Arial"/>
        </w:rPr>
        <w:t>Google books (sommige boeken kun je online inzien), google scholar (voor wetenschappelijke documenten/samenvattingen).</w:t>
      </w:r>
    </w:p>
    <w:p w14:paraId="3F343850" w14:textId="77777777" w:rsidR="003B310A" w:rsidRPr="00792254" w:rsidRDefault="003B310A" w:rsidP="003B310A">
      <w:pPr>
        <w:pStyle w:val="Lijstalinea"/>
        <w:ind w:left="2124"/>
        <w:rPr>
          <w:rFonts w:ascii="Arial" w:hAnsi="Arial" w:cs="Arial"/>
        </w:rPr>
      </w:pPr>
    </w:p>
    <w:p w14:paraId="51613964" w14:textId="77777777" w:rsidR="003B310A" w:rsidRPr="00792254" w:rsidRDefault="003B310A" w:rsidP="003B310A">
      <w:pPr>
        <w:pStyle w:val="Lijstalinea"/>
        <w:ind w:left="2160"/>
        <w:rPr>
          <w:rFonts w:ascii="Arial" w:hAnsi="Arial" w:cs="Arial"/>
        </w:rPr>
      </w:pPr>
    </w:p>
    <w:p w14:paraId="19E3937D" w14:textId="77777777" w:rsidR="003B310A" w:rsidRPr="00792254" w:rsidRDefault="003B310A" w:rsidP="00D113AD">
      <w:pPr>
        <w:pStyle w:val="Lijstalinea"/>
        <w:numPr>
          <w:ilvl w:val="0"/>
          <w:numId w:val="39"/>
        </w:numPr>
        <w:spacing w:after="200" w:line="276" w:lineRule="auto"/>
        <w:contextualSpacing/>
        <w:rPr>
          <w:rFonts w:ascii="Arial" w:hAnsi="Arial" w:cs="Arial"/>
          <w:b/>
        </w:rPr>
      </w:pPr>
      <w:r w:rsidRPr="00792254">
        <w:rPr>
          <w:rFonts w:ascii="Arial" w:hAnsi="Arial" w:cs="Arial"/>
        </w:rPr>
        <w:t>Betrouwbaarheid</w:t>
      </w:r>
    </w:p>
    <w:p w14:paraId="4A9DD3F0" w14:textId="77777777" w:rsidR="003B310A" w:rsidRPr="00792254" w:rsidRDefault="003B310A" w:rsidP="003B310A">
      <w:pPr>
        <w:pStyle w:val="Lijstalinea"/>
        <w:rPr>
          <w:rFonts w:ascii="Arial" w:hAnsi="Arial" w:cs="Arial"/>
        </w:rPr>
      </w:pPr>
      <w:r w:rsidRPr="00792254">
        <w:rPr>
          <w:rFonts w:ascii="Arial" w:hAnsi="Arial" w:cs="Arial"/>
        </w:rPr>
        <w:t>Je hebt bij zoeken een 20-tal bronnen verzameld bij je onderzoeksonderwerp. Maar hoe betrouwbaar zijn deze bronnen? Om dit te kunnen vaststellen moet je antwoord geven op de volgende vragen:</w:t>
      </w:r>
    </w:p>
    <w:p w14:paraId="23D87A80" w14:textId="77777777" w:rsidR="003B310A" w:rsidRPr="00792254" w:rsidRDefault="003B310A" w:rsidP="00D113AD">
      <w:pPr>
        <w:pStyle w:val="Lijstalinea"/>
        <w:numPr>
          <w:ilvl w:val="0"/>
          <w:numId w:val="41"/>
        </w:numPr>
        <w:spacing w:after="200" w:line="276" w:lineRule="auto"/>
        <w:contextualSpacing/>
        <w:rPr>
          <w:rFonts w:ascii="Arial" w:hAnsi="Arial" w:cs="Arial"/>
          <w:b/>
        </w:rPr>
      </w:pPr>
      <w:r w:rsidRPr="00792254">
        <w:rPr>
          <w:rFonts w:ascii="Arial" w:hAnsi="Arial" w:cs="Arial"/>
        </w:rPr>
        <w:t>Wat voor een soort bron is het?</w:t>
      </w:r>
    </w:p>
    <w:p w14:paraId="42E051F2" w14:textId="77777777" w:rsidR="003B310A" w:rsidRPr="00792254" w:rsidRDefault="003B310A" w:rsidP="00D113AD">
      <w:pPr>
        <w:pStyle w:val="Lijstalinea"/>
        <w:numPr>
          <w:ilvl w:val="0"/>
          <w:numId w:val="41"/>
        </w:numPr>
        <w:spacing w:after="200" w:line="276" w:lineRule="auto"/>
        <w:contextualSpacing/>
        <w:rPr>
          <w:rFonts w:ascii="Arial" w:hAnsi="Arial" w:cs="Arial"/>
          <w:b/>
        </w:rPr>
      </w:pPr>
      <w:r w:rsidRPr="00792254">
        <w:rPr>
          <w:rFonts w:ascii="Arial" w:hAnsi="Arial" w:cs="Arial"/>
        </w:rPr>
        <w:t>Hoe betrouwbaar is de bron? Let op de volgende zaken:</w:t>
      </w:r>
    </w:p>
    <w:p w14:paraId="32B49BC3" w14:textId="77777777" w:rsidR="003B310A" w:rsidRPr="00792254" w:rsidRDefault="003B310A" w:rsidP="00D113AD">
      <w:pPr>
        <w:pStyle w:val="Lijstalinea"/>
        <w:numPr>
          <w:ilvl w:val="1"/>
          <w:numId w:val="41"/>
        </w:numPr>
        <w:spacing w:after="200" w:line="276" w:lineRule="auto"/>
        <w:contextualSpacing/>
        <w:rPr>
          <w:rFonts w:ascii="Arial" w:hAnsi="Arial" w:cs="Arial"/>
          <w:b/>
        </w:rPr>
      </w:pPr>
      <w:r w:rsidRPr="00792254">
        <w:rPr>
          <w:rFonts w:ascii="Arial" w:hAnsi="Arial" w:cs="Arial"/>
        </w:rPr>
        <w:t>Persoon</w:t>
      </w:r>
    </w:p>
    <w:p w14:paraId="55C8626D" w14:textId="77777777" w:rsidR="003B310A" w:rsidRPr="00792254" w:rsidRDefault="003B310A" w:rsidP="00D113AD">
      <w:pPr>
        <w:pStyle w:val="Lijstalinea"/>
        <w:numPr>
          <w:ilvl w:val="1"/>
          <w:numId w:val="41"/>
        </w:numPr>
        <w:spacing w:after="200" w:line="276" w:lineRule="auto"/>
        <w:contextualSpacing/>
        <w:rPr>
          <w:rFonts w:ascii="Arial" w:hAnsi="Arial" w:cs="Arial"/>
          <w:b/>
        </w:rPr>
      </w:pPr>
      <w:r w:rsidRPr="00792254">
        <w:rPr>
          <w:rFonts w:ascii="Arial" w:hAnsi="Arial" w:cs="Arial"/>
        </w:rPr>
        <w:t>Tijd</w:t>
      </w:r>
    </w:p>
    <w:p w14:paraId="0374E098" w14:textId="77777777" w:rsidR="003B310A" w:rsidRPr="00792254" w:rsidRDefault="003B310A" w:rsidP="00D113AD">
      <w:pPr>
        <w:pStyle w:val="Lijstalinea"/>
        <w:numPr>
          <w:ilvl w:val="1"/>
          <w:numId w:val="41"/>
        </w:numPr>
        <w:spacing w:after="200" w:line="276" w:lineRule="auto"/>
        <w:contextualSpacing/>
        <w:rPr>
          <w:rFonts w:ascii="Arial" w:hAnsi="Arial" w:cs="Arial"/>
          <w:b/>
        </w:rPr>
      </w:pPr>
      <w:r w:rsidRPr="00792254">
        <w:rPr>
          <w:rFonts w:ascii="Arial" w:hAnsi="Arial" w:cs="Arial"/>
        </w:rPr>
        <w:t>Informatie</w:t>
      </w:r>
    </w:p>
    <w:p w14:paraId="35D8D766" w14:textId="77777777" w:rsidR="003B310A" w:rsidRPr="00792254" w:rsidRDefault="003B310A" w:rsidP="00D113AD">
      <w:pPr>
        <w:pStyle w:val="Lijstalinea"/>
        <w:numPr>
          <w:ilvl w:val="1"/>
          <w:numId w:val="41"/>
        </w:numPr>
        <w:spacing w:after="200" w:line="276" w:lineRule="auto"/>
        <w:contextualSpacing/>
        <w:rPr>
          <w:rFonts w:ascii="Arial" w:hAnsi="Arial" w:cs="Arial"/>
          <w:b/>
        </w:rPr>
      </w:pPr>
      <w:r w:rsidRPr="00792254">
        <w:rPr>
          <w:rFonts w:ascii="Arial" w:hAnsi="Arial" w:cs="Arial"/>
        </w:rPr>
        <w:t>bedoeling</w:t>
      </w:r>
    </w:p>
    <w:p w14:paraId="5ACC3606" w14:textId="77777777" w:rsidR="003B310A" w:rsidRPr="00792254" w:rsidRDefault="003B310A" w:rsidP="00D113AD">
      <w:pPr>
        <w:pStyle w:val="Lijstalinea"/>
        <w:numPr>
          <w:ilvl w:val="0"/>
          <w:numId w:val="41"/>
        </w:numPr>
        <w:spacing w:after="200" w:line="276" w:lineRule="auto"/>
        <w:contextualSpacing/>
        <w:rPr>
          <w:rFonts w:ascii="Arial" w:hAnsi="Arial" w:cs="Arial"/>
          <w:b/>
        </w:rPr>
      </w:pPr>
      <w:r w:rsidRPr="00792254">
        <w:rPr>
          <w:rFonts w:ascii="Arial" w:hAnsi="Arial" w:cs="Arial"/>
        </w:rPr>
        <w:t>Hoe bruikbaar is de bron?</w:t>
      </w:r>
    </w:p>
    <w:p w14:paraId="67417971" w14:textId="77777777" w:rsidR="003B310A" w:rsidRPr="00792254" w:rsidRDefault="003B310A" w:rsidP="00D113AD">
      <w:pPr>
        <w:pStyle w:val="Lijstalinea"/>
        <w:numPr>
          <w:ilvl w:val="0"/>
          <w:numId w:val="41"/>
        </w:numPr>
        <w:spacing w:after="200" w:line="276" w:lineRule="auto"/>
        <w:contextualSpacing/>
        <w:rPr>
          <w:rFonts w:ascii="Arial" w:hAnsi="Arial" w:cs="Arial"/>
          <w:b/>
        </w:rPr>
      </w:pPr>
      <w:r w:rsidRPr="00792254">
        <w:rPr>
          <w:rFonts w:ascii="Arial" w:hAnsi="Arial" w:cs="Arial"/>
        </w:rPr>
        <w:t>Is de bron representatief?</w:t>
      </w:r>
    </w:p>
    <w:p w14:paraId="55DCC827" w14:textId="77777777" w:rsidR="003B310A" w:rsidRPr="00792254" w:rsidRDefault="003B310A" w:rsidP="003B310A">
      <w:pPr>
        <w:ind w:left="708"/>
        <w:rPr>
          <w:rFonts w:ascii="Arial" w:hAnsi="Arial" w:cs="Arial"/>
        </w:rPr>
      </w:pPr>
      <w:r w:rsidRPr="00792254">
        <w:rPr>
          <w:rFonts w:ascii="Arial" w:hAnsi="Arial" w:cs="Arial"/>
        </w:rPr>
        <w:t>Welke bronnen komen in je top 5 op basis van betrouwbaarheid en      bruikbaarheid?</w:t>
      </w:r>
    </w:p>
    <w:p w14:paraId="11F773C9" w14:textId="77777777" w:rsidR="003B310A" w:rsidRPr="00792254" w:rsidRDefault="003B310A" w:rsidP="003B310A">
      <w:pPr>
        <w:pStyle w:val="Lijstalinea"/>
        <w:ind w:left="1440"/>
        <w:rPr>
          <w:rFonts w:ascii="Arial" w:hAnsi="Arial" w:cs="Arial"/>
          <w:b/>
        </w:rPr>
      </w:pPr>
    </w:p>
    <w:p w14:paraId="5D21A3E9" w14:textId="77777777" w:rsidR="003B310A" w:rsidRPr="00792254" w:rsidRDefault="003B310A" w:rsidP="00D113AD">
      <w:pPr>
        <w:pStyle w:val="Lijstalinea"/>
        <w:numPr>
          <w:ilvl w:val="0"/>
          <w:numId w:val="39"/>
        </w:numPr>
        <w:spacing w:after="200" w:line="276" w:lineRule="auto"/>
        <w:contextualSpacing/>
        <w:rPr>
          <w:rFonts w:ascii="Arial" w:hAnsi="Arial" w:cs="Arial"/>
          <w:b/>
        </w:rPr>
      </w:pPr>
      <w:r w:rsidRPr="00792254">
        <w:rPr>
          <w:rFonts w:ascii="Arial" w:hAnsi="Arial" w:cs="Arial"/>
        </w:rPr>
        <w:t>Formuleren</w:t>
      </w:r>
    </w:p>
    <w:p w14:paraId="6E99FCD4" w14:textId="77777777" w:rsidR="003B310A" w:rsidRPr="00792254" w:rsidRDefault="003B310A" w:rsidP="003B310A">
      <w:pPr>
        <w:pStyle w:val="Lijstalinea"/>
        <w:rPr>
          <w:rFonts w:ascii="Arial" w:hAnsi="Arial" w:cs="Arial"/>
        </w:rPr>
      </w:pPr>
      <w:r w:rsidRPr="00792254">
        <w:rPr>
          <w:rFonts w:ascii="Arial" w:hAnsi="Arial" w:cs="Arial"/>
        </w:rPr>
        <w:t xml:space="preserve">Tenslotte moeten de bronnen volgens APA in een bronnenlijst gezet worden. Op een juiste wijze genoteerd en in alfabetische volgorde. </w:t>
      </w:r>
    </w:p>
    <w:p w14:paraId="24855365" w14:textId="77777777" w:rsidR="003B310A" w:rsidRPr="00792254" w:rsidRDefault="003B310A" w:rsidP="003B310A">
      <w:pPr>
        <w:pStyle w:val="Lijstalinea"/>
        <w:rPr>
          <w:rFonts w:ascii="Arial" w:hAnsi="Arial" w:cs="Arial"/>
          <w:b/>
        </w:rPr>
      </w:pPr>
    </w:p>
    <w:p w14:paraId="29DCFF44" w14:textId="03DC41F7" w:rsidR="003B310A" w:rsidRPr="009353DB" w:rsidRDefault="003B310A" w:rsidP="003B310A">
      <w:pPr>
        <w:pStyle w:val="Kop2"/>
        <w:rPr>
          <w:lang w:val="nl-NL"/>
        </w:rPr>
      </w:pPr>
      <w:r w:rsidRPr="009353DB">
        <w:rPr>
          <w:lang w:val="nl-NL"/>
        </w:rPr>
        <w:t xml:space="preserve">2.2  </w:t>
      </w:r>
      <w:r w:rsidR="009353DB">
        <w:rPr>
          <w:lang w:val="nl-NL"/>
        </w:rPr>
        <w:t>Opdracht k</w:t>
      </w:r>
      <w:r w:rsidRPr="009353DB">
        <w:rPr>
          <w:lang w:val="nl-NL"/>
        </w:rPr>
        <w:t>unst algemeen</w:t>
      </w:r>
    </w:p>
    <w:p w14:paraId="1E39A8AD" w14:textId="77777777" w:rsidR="003B310A" w:rsidRPr="00792254" w:rsidRDefault="003B310A" w:rsidP="003B310A">
      <w:pPr>
        <w:pStyle w:val="Lijstalinea"/>
        <w:rPr>
          <w:rFonts w:ascii="Arial" w:hAnsi="Arial" w:cs="Arial"/>
          <w:i/>
        </w:rPr>
      </w:pPr>
      <w:r w:rsidRPr="00792254">
        <w:rPr>
          <w:rFonts w:ascii="Arial" w:hAnsi="Arial" w:cs="Arial"/>
          <w:i/>
        </w:rPr>
        <w:t>Deze opdracht bestaat uit drie onderdelen (A,B en C)</w:t>
      </w:r>
    </w:p>
    <w:p w14:paraId="2508A793" w14:textId="77777777" w:rsidR="003B310A" w:rsidRPr="00792254" w:rsidRDefault="003B310A" w:rsidP="00D113AD">
      <w:pPr>
        <w:pStyle w:val="Lijstalinea"/>
        <w:numPr>
          <w:ilvl w:val="0"/>
          <w:numId w:val="42"/>
        </w:numPr>
        <w:spacing w:after="200" w:line="276" w:lineRule="auto"/>
        <w:contextualSpacing/>
        <w:rPr>
          <w:rFonts w:ascii="Arial" w:hAnsi="Arial" w:cs="Arial"/>
        </w:rPr>
      </w:pPr>
      <w:r w:rsidRPr="00792254">
        <w:rPr>
          <w:rFonts w:ascii="Arial" w:hAnsi="Arial" w:cs="Arial"/>
        </w:rPr>
        <w:t>Zoeken</w:t>
      </w:r>
    </w:p>
    <w:p w14:paraId="58118B1E" w14:textId="77777777" w:rsidR="003B310A" w:rsidRPr="00792254" w:rsidRDefault="003B310A" w:rsidP="003B310A">
      <w:pPr>
        <w:rPr>
          <w:rFonts w:ascii="Arial" w:hAnsi="Arial" w:cs="Arial"/>
        </w:rPr>
      </w:pPr>
      <w:r w:rsidRPr="00792254">
        <w:rPr>
          <w:rFonts w:ascii="Arial" w:hAnsi="Arial" w:cs="Arial"/>
        </w:rPr>
        <w:t>Bronnenonderzoek is een vorm van onderzoek waarbij je verschillende informatiebronnen gaat raadplegen om het antwoord te vinden op je onderzoeksvraag. Tegenwoordig zijn er veel bronnen waar je informatie uit kunt halen. Je kunt deze bronnen vinden in de bibliotheek en op het internet. Begin voor je onderzoek bij iets makkelijks: je schoolboek. Zoek zoveel mogelijk trefwoorden bij je onderwerp, dat maakt zoeken in de bibliotheek of het internet makkelijker.</w:t>
      </w:r>
    </w:p>
    <w:p w14:paraId="3412DA23" w14:textId="77777777" w:rsidR="003B310A" w:rsidRPr="00792254" w:rsidRDefault="003B310A" w:rsidP="003B310A">
      <w:pPr>
        <w:rPr>
          <w:rFonts w:ascii="Arial" w:hAnsi="Arial" w:cs="Arial"/>
        </w:rPr>
      </w:pPr>
      <w:r w:rsidRPr="00792254">
        <w:rPr>
          <w:rFonts w:ascii="Arial" w:hAnsi="Arial" w:cs="Arial"/>
        </w:rPr>
        <w:t>Wikipedia is een prima online encyclopedie, handig om je in te lezen op je onderwerp. Maar niet bruikbaar als bron. Uitgangspunt is dat je gebruik maakt van de meest recente boeken en publicaties.</w:t>
      </w:r>
    </w:p>
    <w:p w14:paraId="52473B31" w14:textId="77777777" w:rsidR="003B310A" w:rsidRPr="00792254" w:rsidRDefault="003B310A" w:rsidP="003B310A">
      <w:pPr>
        <w:rPr>
          <w:rFonts w:ascii="Arial" w:hAnsi="Arial" w:cs="Arial"/>
        </w:rPr>
      </w:pPr>
    </w:p>
    <w:p w14:paraId="11B6B5C6" w14:textId="77777777" w:rsidR="003B310A" w:rsidRPr="00792254" w:rsidRDefault="003B310A" w:rsidP="003B310A">
      <w:pPr>
        <w:rPr>
          <w:rFonts w:ascii="Arial" w:hAnsi="Arial" w:cs="Arial"/>
        </w:rPr>
      </w:pPr>
      <w:r w:rsidRPr="00792254">
        <w:rPr>
          <w:rFonts w:ascii="Arial" w:hAnsi="Arial" w:cs="Arial"/>
        </w:rPr>
        <w:t>Opdracht: maak een bronnenlijst bij één van de volgende onderzoeksonderwerpen:</w:t>
      </w:r>
    </w:p>
    <w:p w14:paraId="296820C8" w14:textId="77777777" w:rsidR="003B310A" w:rsidRPr="00792254" w:rsidRDefault="003B310A" w:rsidP="00D113AD">
      <w:pPr>
        <w:pStyle w:val="Lijstalinea"/>
        <w:numPr>
          <w:ilvl w:val="0"/>
          <w:numId w:val="43"/>
        </w:numPr>
        <w:spacing w:after="200" w:line="276" w:lineRule="auto"/>
        <w:contextualSpacing/>
        <w:rPr>
          <w:rFonts w:ascii="Arial" w:hAnsi="Arial" w:cs="Arial"/>
        </w:rPr>
      </w:pPr>
      <w:r w:rsidRPr="00792254">
        <w:rPr>
          <w:rFonts w:ascii="Arial" w:hAnsi="Arial" w:cs="Arial"/>
        </w:rPr>
        <w:t>Serge Diaghilev en Les Ballets Russes</w:t>
      </w:r>
    </w:p>
    <w:p w14:paraId="1ABE66CF" w14:textId="77777777" w:rsidR="003B310A" w:rsidRPr="00792254" w:rsidRDefault="003B310A" w:rsidP="00D113AD">
      <w:pPr>
        <w:pStyle w:val="Lijstalinea"/>
        <w:numPr>
          <w:ilvl w:val="0"/>
          <w:numId w:val="43"/>
        </w:numPr>
        <w:spacing w:after="200" w:line="276" w:lineRule="auto"/>
        <w:contextualSpacing/>
        <w:rPr>
          <w:rFonts w:ascii="Arial" w:hAnsi="Arial" w:cs="Arial"/>
        </w:rPr>
      </w:pPr>
      <w:r w:rsidRPr="00792254">
        <w:rPr>
          <w:rFonts w:ascii="Arial" w:hAnsi="Arial" w:cs="Arial"/>
        </w:rPr>
        <w:t>Joséphine Baker en de Revue Nègre in Parijs</w:t>
      </w:r>
    </w:p>
    <w:p w14:paraId="157AD7FC" w14:textId="77777777" w:rsidR="003B310A" w:rsidRPr="00792254" w:rsidRDefault="003B310A" w:rsidP="00D113AD">
      <w:pPr>
        <w:pStyle w:val="Lijstalinea"/>
        <w:numPr>
          <w:ilvl w:val="0"/>
          <w:numId w:val="43"/>
        </w:numPr>
        <w:spacing w:after="200" w:line="276" w:lineRule="auto"/>
        <w:contextualSpacing/>
        <w:rPr>
          <w:rFonts w:ascii="Arial" w:hAnsi="Arial" w:cs="Arial"/>
        </w:rPr>
      </w:pPr>
      <w:r w:rsidRPr="00792254">
        <w:rPr>
          <w:rFonts w:ascii="Arial" w:hAnsi="Arial" w:cs="Arial"/>
        </w:rPr>
        <w:t>Het ontstaan van de New Orleans-jazz</w:t>
      </w:r>
    </w:p>
    <w:p w14:paraId="24BCAEA6" w14:textId="77777777" w:rsidR="003B310A" w:rsidRPr="00792254" w:rsidRDefault="003B310A" w:rsidP="00D113AD">
      <w:pPr>
        <w:pStyle w:val="Lijstalinea"/>
        <w:numPr>
          <w:ilvl w:val="0"/>
          <w:numId w:val="43"/>
        </w:numPr>
        <w:spacing w:after="200" w:line="276" w:lineRule="auto"/>
        <w:contextualSpacing/>
        <w:rPr>
          <w:rFonts w:ascii="Arial" w:hAnsi="Arial" w:cs="Arial"/>
        </w:rPr>
      </w:pPr>
      <w:r w:rsidRPr="00792254">
        <w:rPr>
          <w:rFonts w:ascii="Arial" w:hAnsi="Arial" w:cs="Arial"/>
        </w:rPr>
        <w:t>Entartete Kunst in nazi-Duitsland</w:t>
      </w:r>
    </w:p>
    <w:p w14:paraId="7584D072" w14:textId="77777777" w:rsidR="003B310A" w:rsidRPr="00792254" w:rsidRDefault="003B310A" w:rsidP="00D113AD">
      <w:pPr>
        <w:pStyle w:val="Lijstalinea"/>
        <w:numPr>
          <w:ilvl w:val="0"/>
          <w:numId w:val="43"/>
        </w:numPr>
        <w:spacing w:after="200" w:line="276" w:lineRule="auto"/>
        <w:contextualSpacing/>
        <w:rPr>
          <w:rFonts w:ascii="Arial" w:hAnsi="Arial" w:cs="Arial"/>
        </w:rPr>
      </w:pPr>
      <w:r w:rsidRPr="00792254">
        <w:rPr>
          <w:rFonts w:ascii="Arial" w:hAnsi="Arial" w:cs="Arial"/>
        </w:rPr>
        <w:t>Vervreemding in het episch theater</w:t>
      </w:r>
    </w:p>
    <w:p w14:paraId="033DA3D2" w14:textId="77777777" w:rsidR="003B310A" w:rsidRPr="00792254" w:rsidRDefault="003B310A" w:rsidP="00D113AD">
      <w:pPr>
        <w:pStyle w:val="Lijstalinea"/>
        <w:numPr>
          <w:ilvl w:val="0"/>
          <w:numId w:val="43"/>
        </w:numPr>
        <w:spacing w:after="200" w:line="276" w:lineRule="auto"/>
        <w:contextualSpacing/>
        <w:rPr>
          <w:rFonts w:ascii="Arial" w:hAnsi="Arial" w:cs="Arial"/>
        </w:rPr>
      </w:pPr>
      <w:r w:rsidRPr="00792254">
        <w:rPr>
          <w:rFonts w:ascii="Arial" w:hAnsi="Arial" w:cs="Arial"/>
        </w:rPr>
        <w:t>Het Nieuwe Bouwen in Nederland</w:t>
      </w:r>
    </w:p>
    <w:p w14:paraId="6EC2733F" w14:textId="77777777" w:rsidR="003B310A" w:rsidRPr="00792254" w:rsidRDefault="003B310A" w:rsidP="003B310A">
      <w:pPr>
        <w:rPr>
          <w:rFonts w:ascii="Arial" w:hAnsi="Arial" w:cs="Arial"/>
        </w:rPr>
      </w:pPr>
      <w:r w:rsidRPr="00792254">
        <w:rPr>
          <w:rFonts w:ascii="Arial" w:hAnsi="Arial" w:cs="Arial"/>
        </w:rPr>
        <w:lastRenderedPageBreak/>
        <w:t>Wat lever je in?</w:t>
      </w:r>
    </w:p>
    <w:p w14:paraId="34CC2E6D" w14:textId="77777777" w:rsidR="003B310A" w:rsidRPr="00792254" w:rsidRDefault="003B310A" w:rsidP="00D113AD">
      <w:pPr>
        <w:pStyle w:val="Lijstalinea"/>
        <w:numPr>
          <w:ilvl w:val="0"/>
          <w:numId w:val="44"/>
        </w:numPr>
        <w:spacing w:after="200" w:line="276" w:lineRule="auto"/>
        <w:contextualSpacing/>
        <w:rPr>
          <w:rFonts w:ascii="Arial" w:hAnsi="Arial" w:cs="Arial"/>
        </w:rPr>
      </w:pPr>
      <w:r w:rsidRPr="00792254">
        <w:rPr>
          <w:rFonts w:ascii="Arial" w:hAnsi="Arial" w:cs="Arial"/>
        </w:rPr>
        <w:t>Lijst met trefwoorden;</w:t>
      </w:r>
    </w:p>
    <w:p w14:paraId="181DE3CB" w14:textId="77777777" w:rsidR="003B310A" w:rsidRPr="00792254" w:rsidRDefault="003B310A" w:rsidP="003B310A">
      <w:pPr>
        <w:pStyle w:val="Lijstalinea"/>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rPr>
          <w:rFonts w:ascii="Arial" w:hAnsi="Arial" w:cs="Arial"/>
          <w:spacing w:val="-3"/>
        </w:rPr>
      </w:pPr>
      <w:r w:rsidRPr="00792254">
        <w:rPr>
          <w:rFonts w:ascii="Arial" w:hAnsi="Arial" w:cs="Arial"/>
          <w:spacing w:val="-3"/>
        </w:rPr>
        <w:t>Een voorbeeld bij het woord Schiphol. Bijvoorbeeld:</w:t>
      </w:r>
    </w:p>
    <w:p w14:paraId="4DB88E34" w14:textId="77777777" w:rsidR="003B310A" w:rsidRPr="00792254" w:rsidRDefault="003B310A" w:rsidP="003B310A">
      <w:pPr>
        <w:pStyle w:val="Lijstalinea"/>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pacing w:val="-3"/>
        </w:rPr>
      </w:pPr>
    </w:p>
    <w:p w14:paraId="3C344838" w14:textId="77777777" w:rsidR="003B310A" w:rsidRPr="00792254" w:rsidRDefault="003B310A" w:rsidP="003B310A">
      <w:pPr>
        <w:pStyle w:val="Lijstalinea"/>
        <w:pBdr>
          <w:top w:val="single" w:sz="4" w:space="1" w:color="auto"/>
          <w:left w:val="single" w:sz="4" w:space="0" w:color="auto"/>
          <w:bottom w:val="single" w:sz="4" w:space="1" w:color="auto"/>
          <w:right w:val="single" w:sz="4" w:space="4" w:color="auto"/>
        </w:pBdr>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pacing w:val="-3"/>
        </w:rPr>
      </w:pPr>
      <w:r w:rsidRPr="00792254">
        <w:rPr>
          <w:rFonts w:ascii="Arial" w:hAnsi="Arial" w:cs="Arial"/>
          <w:spacing w:val="-3"/>
        </w:rPr>
        <w:t xml:space="preserve">vakantie, chartervlucht, vijfde baan, KLM, andere vliegvelden, Boeing, lawaai, piloot, Martinair, stewardess, lang moeten wachten, vervoer van dieren door de lucht, zakenlui, omwonenden klagen, ondergronds treinstation, luxe winkels, plannen voor de aanleg van een tweede Schiphol, familie ophalen </w:t>
      </w:r>
    </w:p>
    <w:p w14:paraId="3CC35254" w14:textId="77777777" w:rsidR="003B310A" w:rsidRPr="00792254" w:rsidRDefault="003B310A" w:rsidP="003B310A">
      <w:pPr>
        <w:pStyle w:val="Lijstalinea"/>
        <w:rPr>
          <w:rFonts w:ascii="Arial" w:hAnsi="Arial" w:cs="Arial"/>
        </w:rPr>
      </w:pPr>
    </w:p>
    <w:p w14:paraId="2C3A2D05" w14:textId="77777777" w:rsidR="003B310A" w:rsidRPr="00792254" w:rsidRDefault="003B310A" w:rsidP="00D113AD">
      <w:pPr>
        <w:pStyle w:val="Lijstalinea"/>
        <w:numPr>
          <w:ilvl w:val="0"/>
          <w:numId w:val="44"/>
        </w:numPr>
        <w:spacing w:after="200" w:line="276" w:lineRule="auto"/>
        <w:contextualSpacing/>
        <w:rPr>
          <w:rFonts w:ascii="Arial" w:hAnsi="Arial" w:cs="Arial"/>
        </w:rPr>
      </w:pPr>
      <w:r w:rsidRPr="00792254">
        <w:rPr>
          <w:rFonts w:ascii="Arial" w:hAnsi="Arial" w:cs="Arial"/>
        </w:rPr>
        <w:t>Beschrijving van het zoekproces;</w:t>
      </w:r>
    </w:p>
    <w:p w14:paraId="4EDDDDC0" w14:textId="77777777" w:rsidR="003B310A" w:rsidRPr="00792254" w:rsidRDefault="003B310A" w:rsidP="00D113AD">
      <w:pPr>
        <w:pStyle w:val="Lijstalinea"/>
        <w:numPr>
          <w:ilvl w:val="0"/>
          <w:numId w:val="44"/>
        </w:numPr>
        <w:spacing w:after="200" w:line="276" w:lineRule="auto"/>
        <w:contextualSpacing/>
        <w:rPr>
          <w:rFonts w:ascii="Arial" w:hAnsi="Arial" w:cs="Arial"/>
        </w:rPr>
      </w:pPr>
      <w:r w:rsidRPr="00792254">
        <w:rPr>
          <w:rFonts w:ascii="Arial" w:hAnsi="Arial" w:cs="Arial"/>
        </w:rPr>
        <w:t>Onderzoeksvraag;</w:t>
      </w:r>
    </w:p>
    <w:p w14:paraId="3090ECC9" w14:textId="77777777" w:rsidR="003B310A" w:rsidRPr="00792254" w:rsidRDefault="003B310A" w:rsidP="00D113AD">
      <w:pPr>
        <w:pStyle w:val="Lijstalinea"/>
        <w:numPr>
          <w:ilvl w:val="0"/>
          <w:numId w:val="44"/>
        </w:numPr>
        <w:spacing w:after="200" w:line="276" w:lineRule="auto"/>
        <w:contextualSpacing/>
        <w:rPr>
          <w:rFonts w:ascii="Arial" w:hAnsi="Arial" w:cs="Arial"/>
        </w:rPr>
      </w:pPr>
      <w:r w:rsidRPr="00792254">
        <w:rPr>
          <w:rFonts w:ascii="Arial" w:hAnsi="Arial" w:cs="Arial"/>
        </w:rPr>
        <w:t>Gevonden boeken/publicaties/internetsites etc. – 20 stuks, waarbij er een redelijke verdeling moet zijn (niet alleen internetsites)</w:t>
      </w:r>
    </w:p>
    <w:p w14:paraId="42D8B349" w14:textId="77777777" w:rsidR="003B310A" w:rsidRPr="00792254" w:rsidRDefault="003B310A" w:rsidP="003B310A">
      <w:pPr>
        <w:rPr>
          <w:rFonts w:ascii="Arial" w:hAnsi="Arial" w:cs="Arial"/>
        </w:rPr>
      </w:pPr>
      <w:r w:rsidRPr="00792254">
        <w:rPr>
          <w:rFonts w:ascii="Arial" w:hAnsi="Arial" w:cs="Arial"/>
        </w:rPr>
        <w:t>Waar vind je de informatie?</w:t>
      </w:r>
    </w:p>
    <w:p w14:paraId="0E62D050" w14:textId="77777777" w:rsidR="003B310A" w:rsidRPr="00792254" w:rsidRDefault="003B310A" w:rsidP="00D113AD">
      <w:pPr>
        <w:pStyle w:val="Lijstalinea"/>
        <w:numPr>
          <w:ilvl w:val="0"/>
          <w:numId w:val="45"/>
        </w:numPr>
        <w:spacing w:after="200" w:line="276" w:lineRule="auto"/>
        <w:contextualSpacing/>
        <w:rPr>
          <w:rFonts w:ascii="Arial" w:hAnsi="Arial" w:cs="Arial"/>
        </w:rPr>
      </w:pPr>
      <w:r w:rsidRPr="00792254">
        <w:rPr>
          <w:rFonts w:ascii="Arial" w:hAnsi="Arial" w:cs="Arial"/>
        </w:rPr>
        <w:t>Bibliotheek</w:t>
      </w:r>
    </w:p>
    <w:p w14:paraId="7FDE49E7" w14:textId="77777777" w:rsidR="003B310A" w:rsidRPr="00792254" w:rsidRDefault="003B310A" w:rsidP="00D113AD">
      <w:pPr>
        <w:pStyle w:val="Lijstalinea"/>
        <w:numPr>
          <w:ilvl w:val="0"/>
          <w:numId w:val="45"/>
        </w:numPr>
        <w:spacing w:after="200" w:line="276" w:lineRule="auto"/>
        <w:contextualSpacing/>
        <w:rPr>
          <w:rFonts w:ascii="Arial" w:hAnsi="Arial" w:cs="Arial"/>
        </w:rPr>
      </w:pPr>
      <w:r w:rsidRPr="00792254">
        <w:rPr>
          <w:rFonts w:ascii="Arial" w:hAnsi="Arial" w:cs="Arial"/>
        </w:rPr>
        <w:t>Internet</w:t>
      </w:r>
    </w:p>
    <w:p w14:paraId="0DC60FA4" w14:textId="77777777" w:rsidR="003B310A" w:rsidRPr="00792254" w:rsidRDefault="003B310A" w:rsidP="00D113AD">
      <w:pPr>
        <w:pStyle w:val="Lijstalinea"/>
        <w:numPr>
          <w:ilvl w:val="1"/>
          <w:numId w:val="45"/>
        </w:numPr>
        <w:spacing w:after="200" w:line="276" w:lineRule="auto"/>
        <w:contextualSpacing/>
        <w:rPr>
          <w:rFonts w:ascii="Arial" w:hAnsi="Arial" w:cs="Arial"/>
        </w:rPr>
      </w:pPr>
      <w:r w:rsidRPr="00792254">
        <w:rPr>
          <w:rFonts w:ascii="Arial" w:hAnsi="Arial" w:cs="Arial"/>
        </w:rPr>
        <w:t>google books (sommige boeken kun je online inzien)</w:t>
      </w:r>
    </w:p>
    <w:p w14:paraId="0252CFA3" w14:textId="77777777" w:rsidR="003B310A" w:rsidRPr="00792254" w:rsidRDefault="003B310A" w:rsidP="00D113AD">
      <w:pPr>
        <w:pStyle w:val="Lijstalinea"/>
        <w:numPr>
          <w:ilvl w:val="1"/>
          <w:numId w:val="45"/>
        </w:numPr>
        <w:spacing w:after="200" w:line="276" w:lineRule="auto"/>
        <w:contextualSpacing/>
        <w:rPr>
          <w:rFonts w:ascii="Arial" w:hAnsi="Arial" w:cs="Arial"/>
        </w:rPr>
      </w:pPr>
      <w:r w:rsidRPr="00792254">
        <w:rPr>
          <w:rFonts w:ascii="Arial" w:hAnsi="Arial" w:cs="Arial"/>
        </w:rPr>
        <w:t>google scholar (voor wetenschappelijke documenten/samenvattingen)</w:t>
      </w:r>
    </w:p>
    <w:p w14:paraId="3DF45783" w14:textId="77777777" w:rsidR="003B310A" w:rsidRPr="00792254" w:rsidRDefault="003B310A" w:rsidP="00D113AD">
      <w:pPr>
        <w:pStyle w:val="Lijstalinea"/>
        <w:numPr>
          <w:ilvl w:val="1"/>
          <w:numId w:val="45"/>
        </w:numPr>
        <w:spacing w:after="200" w:line="276" w:lineRule="auto"/>
        <w:contextualSpacing/>
        <w:rPr>
          <w:rFonts w:ascii="Arial" w:hAnsi="Arial" w:cs="Arial"/>
        </w:rPr>
      </w:pPr>
      <w:r w:rsidRPr="00792254">
        <w:rPr>
          <w:rFonts w:ascii="Arial" w:hAnsi="Arial" w:cs="Arial"/>
        </w:rPr>
        <w:t>beeldbank rijksdienst voor het cultureel erfgoed (foto’s rijksmonumenten)</w:t>
      </w:r>
    </w:p>
    <w:p w14:paraId="61CE1861" w14:textId="77777777" w:rsidR="003B310A" w:rsidRPr="00792254" w:rsidRDefault="003B310A" w:rsidP="00D113AD">
      <w:pPr>
        <w:pStyle w:val="Lijstalinea"/>
        <w:numPr>
          <w:ilvl w:val="1"/>
          <w:numId w:val="45"/>
        </w:numPr>
        <w:spacing w:after="200" w:line="276" w:lineRule="auto"/>
        <w:contextualSpacing/>
        <w:rPr>
          <w:rFonts w:ascii="Arial" w:hAnsi="Arial" w:cs="Arial"/>
        </w:rPr>
      </w:pPr>
      <w:r w:rsidRPr="00792254">
        <w:rPr>
          <w:rFonts w:ascii="Arial" w:hAnsi="Arial" w:cs="Arial"/>
        </w:rPr>
        <w:t>Nederlands Instituut beeld en geluid (beeldfragmenten)</w:t>
      </w:r>
    </w:p>
    <w:p w14:paraId="3A8A1F46" w14:textId="77777777" w:rsidR="003B310A" w:rsidRPr="00792254" w:rsidRDefault="003B310A" w:rsidP="00D113AD">
      <w:pPr>
        <w:pStyle w:val="Lijstalinea"/>
        <w:numPr>
          <w:ilvl w:val="1"/>
          <w:numId w:val="45"/>
        </w:numPr>
        <w:spacing w:after="200" w:line="276" w:lineRule="auto"/>
        <w:contextualSpacing/>
        <w:rPr>
          <w:rFonts w:ascii="Arial" w:hAnsi="Arial" w:cs="Arial"/>
        </w:rPr>
      </w:pPr>
      <w:r w:rsidRPr="00792254">
        <w:rPr>
          <w:rFonts w:ascii="Arial" w:hAnsi="Arial" w:cs="Arial"/>
        </w:rPr>
        <w:t>Arttube (video’s over kunst en design)</w:t>
      </w:r>
    </w:p>
    <w:p w14:paraId="5FDE98B2" w14:textId="77777777" w:rsidR="003B310A" w:rsidRPr="00792254" w:rsidRDefault="003B310A" w:rsidP="003B310A">
      <w:pPr>
        <w:pStyle w:val="Lijstalinea"/>
        <w:ind w:left="1440"/>
        <w:rPr>
          <w:rFonts w:ascii="Arial" w:hAnsi="Arial" w:cs="Arial"/>
        </w:rPr>
      </w:pPr>
    </w:p>
    <w:p w14:paraId="7994BD73" w14:textId="77777777" w:rsidR="003B310A" w:rsidRPr="00792254" w:rsidRDefault="003B310A" w:rsidP="003B310A">
      <w:pPr>
        <w:pStyle w:val="Lijstalinea"/>
        <w:ind w:left="1440"/>
        <w:rPr>
          <w:rFonts w:ascii="Arial" w:hAnsi="Arial" w:cs="Arial"/>
        </w:rPr>
      </w:pPr>
    </w:p>
    <w:p w14:paraId="5A34EE58" w14:textId="77777777" w:rsidR="003B310A" w:rsidRPr="00792254" w:rsidRDefault="003B310A" w:rsidP="00D113AD">
      <w:pPr>
        <w:pStyle w:val="Lijstalinea"/>
        <w:numPr>
          <w:ilvl w:val="0"/>
          <w:numId w:val="42"/>
        </w:numPr>
        <w:spacing w:after="200" w:line="276" w:lineRule="auto"/>
        <w:contextualSpacing/>
        <w:rPr>
          <w:rFonts w:ascii="Arial" w:hAnsi="Arial" w:cs="Arial"/>
        </w:rPr>
      </w:pPr>
      <w:r w:rsidRPr="00792254">
        <w:rPr>
          <w:rFonts w:ascii="Arial" w:hAnsi="Arial" w:cs="Arial"/>
        </w:rPr>
        <w:t>Betrouwbaarheid</w:t>
      </w:r>
    </w:p>
    <w:p w14:paraId="3BA892B1" w14:textId="77777777" w:rsidR="003B310A" w:rsidRPr="00792254" w:rsidRDefault="003B310A" w:rsidP="003B310A">
      <w:pPr>
        <w:rPr>
          <w:rFonts w:ascii="Arial" w:hAnsi="Arial" w:cs="Arial"/>
        </w:rPr>
      </w:pPr>
      <w:r w:rsidRPr="00792254">
        <w:rPr>
          <w:rFonts w:ascii="Arial" w:hAnsi="Arial" w:cs="Arial"/>
        </w:rPr>
        <w:t>Je hebt bij zoeken een 20-tal bronnen verzameld bij je onderzoeksonderwerp. Hoe betrouwbaar zijn deze bronnen? Om dit te kunnen vaststellen, moet je antwoord geven op de volgende vragen:</w:t>
      </w:r>
    </w:p>
    <w:p w14:paraId="4D105948" w14:textId="77777777" w:rsidR="003B310A" w:rsidRPr="00792254" w:rsidRDefault="003B310A" w:rsidP="00D113AD">
      <w:pPr>
        <w:pStyle w:val="Lijstalinea"/>
        <w:numPr>
          <w:ilvl w:val="0"/>
          <w:numId w:val="46"/>
        </w:numPr>
        <w:spacing w:after="200" w:line="276" w:lineRule="auto"/>
        <w:contextualSpacing/>
        <w:rPr>
          <w:rFonts w:ascii="Arial" w:hAnsi="Arial" w:cs="Arial"/>
        </w:rPr>
      </w:pPr>
      <w:r w:rsidRPr="00792254">
        <w:rPr>
          <w:rFonts w:ascii="Arial" w:hAnsi="Arial" w:cs="Arial"/>
        </w:rPr>
        <w:t>Wat voor soort bron is het?</w:t>
      </w:r>
    </w:p>
    <w:p w14:paraId="073DF5DA" w14:textId="77777777" w:rsidR="003B310A" w:rsidRPr="00792254" w:rsidRDefault="003B310A" w:rsidP="00D113AD">
      <w:pPr>
        <w:pStyle w:val="Lijstalinea"/>
        <w:numPr>
          <w:ilvl w:val="0"/>
          <w:numId w:val="46"/>
        </w:numPr>
        <w:spacing w:after="200" w:line="276" w:lineRule="auto"/>
        <w:contextualSpacing/>
        <w:rPr>
          <w:rFonts w:ascii="Arial" w:hAnsi="Arial" w:cs="Arial"/>
        </w:rPr>
      </w:pPr>
      <w:r w:rsidRPr="00792254">
        <w:rPr>
          <w:rFonts w:ascii="Arial" w:hAnsi="Arial" w:cs="Arial"/>
        </w:rPr>
        <w:t>Hoe betrouwbaar is de bron? Let op de volgende zaken:</w:t>
      </w:r>
    </w:p>
    <w:p w14:paraId="6F0D65BD" w14:textId="77777777" w:rsidR="003B310A" w:rsidRPr="00792254" w:rsidRDefault="003B310A" w:rsidP="00D113AD">
      <w:pPr>
        <w:pStyle w:val="Lijstalinea"/>
        <w:numPr>
          <w:ilvl w:val="0"/>
          <w:numId w:val="48"/>
        </w:numPr>
        <w:spacing w:after="200" w:line="276" w:lineRule="auto"/>
        <w:contextualSpacing/>
        <w:rPr>
          <w:rFonts w:ascii="Arial" w:hAnsi="Arial" w:cs="Arial"/>
        </w:rPr>
      </w:pPr>
      <w:r w:rsidRPr="00792254">
        <w:rPr>
          <w:rFonts w:ascii="Arial" w:hAnsi="Arial" w:cs="Arial"/>
        </w:rPr>
        <w:t>Persoon</w:t>
      </w:r>
    </w:p>
    <w:p w14:paraId="7004F0AE" w14:textId="77777777" w:rsidR="003B310A" w:rsidRPr="00792254" w:rsidRDefault="003B310A" w:rsidP="00D113AD">
      <w:pPr>
        <w:pStyle w:val="Lijstalinea"/>
        <w:numPr>
          <w:ilvl w:val="0"/>
          <w:numId w:val="48"/>
        </w:numPr>
        <w:spacing w:after="200" w:line="276" w:lineRule="auto"/>
        <w:contextualSpacing/>
        <w:rPr>
          <w:rFonts w:ascii="Arial" w:hAnsi="Arial" w:cs="Arial"/>
        </w:rPr>
      </w:pPr>
      <w:r w:rsidRPr="00792254">
        <w:rPr>
          <w:rFonts w:ascii="Arial" w:hAnsi="Arial" w:cs="Arial"/>
        </w:rPr>
        <w:t>Tijd</w:t>
      </w:r>
    </w:p>
    <w:p w14:paraId="08922825" w14:textId="77777777" w:rsidR="003B310A" w:rsidRPr="00792254" w:rsidRDefault="003B310A" w:rsidP="00D113AD">
      <w:pPr>
        <w:pStyle w:val="Lijstalinea"/>
        <w:numPr>
          <w:ilvl w:val="0"/>
          <w:numId w:val="48"/>
        </w:numPr>
        <w:spacing w:after="200" w:line="276" w:lineRule="auto"/>
        <w:contextualSpacing/>
        <w:rPr>
          <w:rFonts w:ascii="Arial" w:hAnsi="Arial" w:cs="Arial"/>
        </w:rPr>
      </w:pPr>
      <w:r w:rsidRPr="00792254">
        <w:rPr>
          <w:rFonts w:ascii="Arial" w:hAnsi="Arial" w:cs="Arial"/>
        </w:rPr>
        <w:t>Informatie</w:t>
      </w:r>
    </w:p>
    <w:p w14:paraId="6A1ABA54" w14:textId="77777777" w:rsidR="003B310A" w:rsidRPr="00792254" w:rsidRDefault="003B310A" w:rsidP="00D113AD">
      <w:pPr>
        <w:pStyle w:val="Lijstalinea"/>
        <w:numPr>
          <w:ilvl w:val="0"/>
          <w:numId w:val="48"/>
        </w:numPr>
        <w:spacing w:after="200" w:line="276" w:lineRule="auto"/>
        <w:contextualSpacing/>
        <w:rPr>
          <w:rFonts w:ascii="Arial" w:hAnsi="Arial" w:cs="Arial"/>
        </w:rPr>
      </w:pPr>
      <w:r w:rsidRPr="00792254">
        <w:rPr>
          <w:rFonts w:ascii="Arial" w:hAnsi="Arial" w:cs="Arial"/>
        </w:rPr>
        <w:t>Bedoeling</w:t>
      </w:r>
    </w:p>
    <w:p w14:paraId="1E6B0CC6" w14:textId="77777777" w:rsidR="003B310A" w:rsidRPr="00792254" w:rsidRDefault="003B310A" w:rsidP="00D113AD">
      <w:pPr>
        <w:pStyle w:val="Lijstalinea"/>
        <w:numPr>
          <w:ilvl w:val="0"/>
          <w:numId w:val="47"/>
        </w:numPr>
        <w:spacing w:after="200" w:line="276" w:lineRule="auto"/>
        <w:contextualSpacing/>
        <w:rPr>
          <w:rFonts w:ascii="Arial" w:hAnsi="Arial" w:cs="Arial"/>
        </w:rPr>
      </w:pPr>
      <w:r w:rsidRPr="00792254">
        <w:rPr>
          <w:rFonts w:ascii="Arial" w:hAnsi="Arial" w:cs="Arial"/>
        </w:rPr>
        <w:t>Hoe bruikbaar is de bron?</w:t>
      </w:r>
    </w:p>
    <w:p w14:paraId="0BD5BCC2" w14:textId="77777777" w:rsidR="003B310A" w:rsidRPr="00792254" w:rsidRDefault="003B310A" w:rsidP="00D113AD">
      <w:pPr>
        <w:pStyle w:val="Lijstalinea"/>
        <w:numPr>
          <w:ilvl w:val="0"/>
          <w:numId w:val="47"/>
        </w:numPr>
        <w:spacing w:after="200" w:line="276" w:lineRule="auto"/>
        <w:contextualSpacing/>
        <w:rPr>
          <w:rFonts w:ascii="Arial" w:hAnsi="Arial" w:cs="Arial"/>
          <w:b/>
          <w:u w:val="single"/>
        </w:rPr>
      </w:pPr>
      <w:r w:rsidRPr="00792254">
        <w:rPr>
          <w:rFonts w:ascii="Arial" w:hAnsi="Arial" w:cs="Arial"/>
        </w:rPr>
        <w:t>Is de bron representatief?</w:t>
      </w:r>
    </w:p>
    <w:p w14:paraId="21B71421" w14:textId="77777777" w:rsidR="003B310A" w:rsidRPr="00792254" w:rsidRDefault="003B310A" w:rsidP="003B310A">
      <w:pPr>
        <w:pStyle w:val="Lijstalinea"/>
        <w:rPr>
          <w:rFonts w:ascii="Arial" w:hAnsi="Arial" w:cs="Arial"/>
          <w:b/>
          <w:u w:val="single"/>
        </w:rPr>
      </w:pPr>
    </w:p>
    <w:p w14:paraId="078BEB91" w14:textId="77777777" w:rsidR="003B310A" w:rsidRPr="00792254" w:rsidRDefault="003B310A" w:rsidP="003B310A">
      <w:pPr>
        <w:rPr>
          <w:rFonts w:ascii="Arial" w:hAnsi="Arial" w:cs="Arial"/>
        </w:rPr>
      </w:pPr>
      <w:r w:rsidRPr="00792254">
        <w:rPr>
          <w:rFonts w:ascii="Arial" w:hAnsi="Arial" w:cs="Arial"/>
        </w:rPr>
        <w:t>Welke bronnen komen in je top 5 op basis van betrouwbaarheid en bruikbaarheid?</w:t>
      </w:r>
    </w:p>
    <w:p w14:paraId="1DD8C849" w14:textId="77777777" w:rsidR="003B310A" w:rsidRPr="00792254" w:rsidRDefault="003B310A" w:rsidP="00D113AD">
      <w:pPr>
        <w:pStyle w:val="Lijstalinea"/>
        <w:numPr>
          <w:ilvl w:val="0"/>
          <w:numId w:val="42"/>
        </w:numPr>
        <w:spacing w:after="200" w:line="276" w:lineRule="auto"/>
        <w:contextualSpacing/>
        <w:rPr>
          <w:rFonts w:ascii="Arial" w:hAnsi="Arial" w:cs="Arial"/>
        </w:rPr>
      </w:pPr>
      <w:r w:rsidRPr="00792254">
        <w:rPr>
          <w:rFonts w:ascii="Arial" w:hAnsi="Arial" w:cs="Arial"/>
        </w:rPr>
        <w:t>Formuleren</w:t>
      </w:r>
    </w:p>
    <w:p w14:paraId="20884B40" w14:textId="77777777" w:rsidR="003B310A" w:rsidRPr="00792254" w:rsidRDefault="003B310A" w:rsidP="003B310A">
      <w:pPr>
        <w:rPr>
          <w:rFonts w:ascii="Arial" w:hAnsi="Arial" w:cs="Arial"/>
        </w:rPr>
      </w:pPr>
      <w:r w:rsidRPr="00792254">
        <w:rPr>
          <w:rFonts w:ascii="Arial" w:hAnsi="Arial" w:cs="Arial"/>
        </w:rPr>
        <w:t>Tenslotte moeten de bronnen volgens APA in een bronnenlijst gezet worden. Op een juiste wijze genoteerd en in alfabetische volgorde.</w:t>
      </w:r>
    </w:p>
    <w:p w14:paraId="27BB889B" w14:textId="77777777" w:rsidR="003B310A" w:rsidRPr="00792254" w:rsidRDefault="003B310A" w:rsidP="003B310A">
      <w:pPr>
        <w:pStyle w:val="Lijstalinea"/>
        <w:rPr>
          <w:rFonts w:ascii="Arial" w:hAnsi="Arial" w:cs="Arial"/>
        </w:rPr>
      </w:pPr>
    </w:p>
    <w:p w14:paraId="3CE7BDF8" w14:textId="77777777" w:rsidR="003B310A" w:rsidRPr="003C139F" w:rsidRDefault="003B310A" w:rsidP="003C139F">
      <w:pPr>
        <w:rPr>
          <w:rFonts w:ascii="Arial" w:hAnsi="Arial" w:cs="Arial"/>
        </w:rPr>
      </w:pPr>
    </w:p>
    <w:p w14:paraId="216F9B40" w14:textId="77777777" w:rsidR="003B310A" w:rsidRPr="00792254" w:rsidRDefault="003B310A" w:rsidP="003B310A">
      <w:pPr>
        <w:pStyle w:val="Lijstalinea"/>
        <w:rPr>
          <w:rFonts w:ascii="Arial" w:hAnsi="Arial" w:cs="Arial"/>
        </w:rPr>
      </w:pPr>
    </w:p>
    <w:p w14:paraId="51A3BD04" w14:textId="644948D7" w:rsidR="003B310A" w:rsidRPr="009353DB" w:rsidRDefault="003B310A" w:rsidP="003B310A">
      <w:pPr>
        <w:pStyle w:val="Kop2"/>
        <w:rPr>
          <w:lang w:val="nl-NL"/>
        </w:rPr>
      </w:pPr>
      <w:r w:rsidRPr="009353DB">
        <w:rPr>
          <w:lang w:val="nl-NL"/>
        </w:rPr>
        <w:lastRenderedPageBreak/>
        <w:t xml:space="preserve">2.3 </w:t>
      </w:r>
      <w:r w:rsidR="009353DB">
        <w:rPr>
          <w:lang w:val="nl-NL"/>
        </w:rPr>
        <w:t>Opdracht e</w:t>
      </w:r>
      <w:r w:rsidRPr="009353DB">
        <w:rPr>
          <w:lang w:val="nl-NL"/>
        </w:rPr>
        <w:t>conomie</w:t>
      </w:r>
    </w:p>
    <w:p w14:paraId="11972955" w14:textId="77777777" w:rsidR="003B310A" w:rsidRPr="00792254" w:rsidRDefault="003B310A" w:rsidP="003B310A">
      <w:pPr>
        <w:pStyle w:val="Lijstalinea"/>
        <w:rPr>
          <w:rFonts w:ascii="Arial" w:hAnsi="Arial" w:cs="Arial"/>
          <w:i/>
        </w:rPr>
      </w:pPr>
      <w:r w:rsidRPr="00792254">
        <w:rPr>
          <w:rFonts w:ascii="Arial" w:hAnsi="Arial" w:cs="Arial"/>
          <w:i/>
        </w:rPr>
        <w:t>Deze opdracht bestaat uit drie onderdelen (A, B en C)</w:t>
      </w:r>
    </w:p>
    <w:p w14:paraId="6F19646A" w14:textId="77777777" w:rsidR="003B310A" w:rsidRPr="00792254" w:rsidRDefault="003B310A" w:rsidP="00D113AD">
      <w:pPr>
        <w:pStyle w:val="Lijstalinea"/>
        <w:numPr>
          <w:ilvl w:val="0"/>
          <w:numId w:val="49"/>
        </w:numPr>
        <w:spacing w:after="200" w:line="276" w:lineRule="auto"/>
        <w:contextualSpacing/>
        <w:rPr>
          <w:rFonts w:ascii="Arial" w:hAnsi="Arial" w:cs="Arial"/>
          <w:b/>
        </w:rPr>
      </w:pPr>
      <w:r w:rsidRPr="00792254">
        <w:rPr>
          <w:rFonts w:ascii="Arial" w:hAnsi="Arial" w:cs="Arial"/>
        </w:rPr>
        <w:t>Zoeken</w:t>
      </w:r>
    </w:p>
    <w:p w14:paraId="3C2E1BBD" w14:textId="77777777" w:rsidR="003B310A" w:rsidRPr="00792254" w:rsidRDefault="003B310A" w:rsidP="003B310A">
      <w:pPr>
        <w:pStyle w:val="Lijstalinea"/>
        <w:rPr>
          <w:rFonts w:ascii="Arial" w:hAnsi="Arial" w:cs="Arial"/>
        </w:rPr>
      </w:pPr>
      <w:r w:rsidRPr="00792254">
        <w:rPr>
          <w:rFonts w:ascii="Arial" w:hAnsi="Arial" w:cs="Arial"/>
        </w:rPr>
        <w:t>Bronnenonderzoek is een vorm van onderzoek waarbij je verschillende informatiebronnen gaat raadplegen om het antwoord te vinden op je onderzoeksvraag. Tegenwoordig zijn er veel bronnen waar je informatie uit kunt halen. Je kunt deze bronnen vinden in de bibliotheek of op het internet. Begin voor je onderzoek bij iets makkelijks: je schoolboek. Zoek zoveel mogelijk trefwoorden bij je onderwerp, dat maakt het zoeken in de bibliotheek of het internet makkelijker.</w:t>
      </w:r>
    </w:p>
    <w:p w14:paraId="4FEAE46C" w14:textId="77777777" w:rsidR="003B310A" w:rsidRPr="00792254" w:rsidRDefault="003B310A" w:rsidP="003B310A">
      <w:pPr>
        <w:pStyle w:val="Lijstalinea"/>
        <w:rPr>
          <w:rFonts w:ascii="Arial" w:hAnsi="Arial" w:cs="Arial"/>
        </w:rPr>
      </w:pPr>
      <w:r w:rsidRPr="00792254">
        <w:rPr>
          <w:rFonts w:ascii="Arial" w:hAnsi="Arial" w:cs="Arial"/>
        </w:rPr>
        <w:t>Wikipedia is een prima online encyclopedie, handig om je in te lezen op je onderwerp. Maar niet bruikbaar als bron. Uitgangspunt is dat je gebruikt maakt van de meest recente boeken/publicaties.</w:t>
      </w:r>
    </w:p>
    <w:p w14:paraId="0149D702" w14:textId="77777777" w:rsidR="003B310A" w:rsidRPr="00792254" w:rsidRDefault="003B310A" w:rsidP="003B310A">
      <w:pPr>
        <w:pStyle w:val="Lijstalinea"/>
        <w:rPr>
          <w:rFonts w:ascii="Arial" w:hAnsi="Arial" w:cs="Arial"/>
        </w:rPr>
      </w:pPr>
    </w:p>
    <w:p w14:paraId="08CA1E0E" w14:textId="77777777" w:rsidR="003B310A" w:rsidRPr="00792254" w:rsidRDefault="003B310A" w:rsidP="003B310A">
      <w:pPr>
        <w:pStyle w:val="Lijstalinea"/>
        <w:rPr>
          <w:rFonts w:ascii="Arial" w:hAnsi="Arial" w:cs="Arial"/>
        </w:rPr>
      </w:pPr>
      <w:r w:rsidRPr="00792254">
        <w:rPr>
          <w:rFonts w:ascii="Arial" w:hAnsi="Arial" w:cs="Arial"/>
        </w:rPr>
        <w:t>Opdracht: maak een bronnenlijst bij één van de volgende onderzoeksonderwerpen:</w:t>
      </w:r>
    </w:p>
    <w:p w14:paraId="4CEFA6A6" w14:textId="77777777" w:rsidR="003B310A" w:rsidRPr="00792254" w:rsidRDefault="003B310A" w:rsidP="00D113AD">
      <w:pPr>
        <w:pStyle w:val="Lijstalinea"/>
        <w:numPr>
          <w:ilvl w:val="0"/>
          <w:numId w:val="50"/>
        </w:numPr>
        <w:spacing w:line="276" w:lineRule="auto"/>
        <w:contextualSpacing/>
        <w:rPr>
          <w:rFonts w:ascii="Arial" w:hAnsi="Arial" w:cs="Arial"/>
        </w:rPr>
      </w:pPr>
      <w:r w:rsidRPr="00792254">
        <w:rPr>
          <w:rStyle w:val="Zwaar"/>
          <w:rFonts w:ascii="Arial" w:hAnsi="Arial" w:cs="Arial"/>
          <w:bdr w:val="none" w:sz="0" w:space="0" w:color="auto" w:frame="1"/>
          <w:shd w:val="clear" w:color="auto" w:fill="FFFFFF"/>
        </w:rPr>
        <w:t>Haven Rotterdam</w:t>
      </w:r>
    </w:p>
    <w:p w14:paraId="20D9100D" w14:textId="77777777" w:rsidR="003B310A" w:rsidRPr="00792254" w:rsidRDefault="003B310A" w:rsidP="00D113AD">
      <w:pPr>
        <w:pStyle w:val="Lijstalinea"/>
        <w:numPr>
          <w:ilvl w:val="0"/>
          <w:numId w:val="50"/>
        </w:numPr>
        <w:spacing w:line="276" w:lineRule="auto"/>
        <w:ind w:right="528"/>
        <w:contextualSpacing/>
        <w:textAlignment w:val="baseline"/>
        <w:rPr>
          <w:rFonts w:ascii="Arial" w:hAnsi="Arial" w:cs="Arial"/>
        </w:rPr>
      </w:pPr>
      <w:r w:rsidRPr="00792254">
        <w:rPr>
          <w:rFonts w:ascii="Arial" w:hAnsi="Arial" w:cs="Arial"/>
        </w:rPr>
        <w:t>Economische crisis</w:t>
      </w:r>
    </w:p>
    <w:p w14:paraId="42498782" w14:textId="77777777" w:rsidR="003B310A" w:rsidRPr="00792254" w:rsidRDefault="003B310A" w:rsidP="00D113AD">
      <w:pPr>
        <w:pStyle w:val="Lijstalinea"/>
        <w:numPr>
          <w:ilvl w:val="0"/>
          <w:numId w:val="50"/>
        </w:numPr>
        <w:spacing w:line="276" w:lineRule="auto"/>
        <w:ind w:right="528"/>
        <w:contextualSpacing/>
        <w:textAlignment w:val="baseline"/>
        <w:rPr>
          <w:rFonts w:ascii="Arial" w:hAnsi="Arial" w:cs="Arial"/>
        </w:rPr>
      </w:pPr>
      <w:r w:rsidRPr="00792254">
        <w:rPr>
          <w:rFonts w:ascii="Arial" w:hAnsi="Arial" w:cs="Arial"/>
        </w:rPr>
        <w:t>Europese unie</w:t>
      </w:r>
    </w:p>
    <w:p w14:paraId="19E05654" w14:textId="77777777" w:rsidR="003B310A" w:rsidRPr="00792254" w:rsidRDefault="003B310A" w:rsidP="00D113AD">
      <w:pPr>
        <w:pStyle w:val="Lijstalinea"/>
        <w:numPr>
          <w:ilvl w:val="0"/>
          <w:numId w:val="50"/>
        </w:numPr>
        <w:spacing w:line="276" w:lineRule="auto"/>
        <w:ind w:right="528"/>
        <w:contextualSpacing/>
        <w:textAlignment w:val="baseline"/>
        <w:rPr>
          <w:rFonts w:ascii="Arial" w:hAnsi="Arial" w:cs="Arial"/>
        </w:rPr>
      </w:pPr>
      <w:r w:rsidRPr="00792254">
        <w:rPr>
          <w:rFonts w:ascii="Arial" w:hAnsi="Arial" w:cs="Arial"/>
        </w:rPr>
        <w:t>Geschiedenis geld</w:t>
      </w:r>
    </w:p>
    <w:p w14:paraId="4E5C8EA9" w14:textId="77777777" w:rsidR="003B310A" w:rsidRPr="00792254" w:rsidRDefault="003B310A" w:rsidP="00D113AD">
      <w:pPr>
        <w:pStyle w:val="Lijstalinea"/>
        <w:numPr>
          <w:ilvl w:val="0"/>
          <w:numId w:val="50"/>
        </w:numPr>
        <w:spacing w:line="276" w:lineRule="auto"/>
        <w:ind w:right="528"/>
        <w:contextualSpacing/>
        <w:textAlignment w:val="baseline"/>
        <w:rPr>
          <w:rFonts w:ascii="Arial" w:hAnsi="Arial" w:cs="Arial"/>
        </w:rPr>
      </w:pPr>
      <w:r w:rsidRPr="00792254">
        <w:rPr>
          <w:rFonts w:ascii="Arial" w:hAnsi="Arial" w:cs="Arial"/>
        </w:rPr>
        <w:t>Globalisering</w:t>
      </w:r>
    </w:p>
    <w:p w14:paraId="4FD9C16F" w14:textId="77777777" w:rsidR="003B310A" w:rsidRPr="00792254" w:rsidRDefault="003B310A" w:rsidP="00D113AD">
      <w:pPr>
        <w:pStyle w:val="Lijstalinea"/>
        <w:numPr>
          <w:ilvl w:val="0"/>
          <w:numId w:val="50"/>
        </w:numPr>
        <w:spacing w:line="276" w:lineRule="auto"/>
        <w:ind w:right="528"/>
        <w:contextualSpacing/>
        <w:textAlignment w:val="baseline"/>
        <w:rPr>
          <w:rFonts w:ascii="Arial" w:hAnsi="Arial" w:cs="Arial"/>
        </w:rPr>
      </w:pPr>
      <w:r w:rsidRPr="00792254">
        <w:rPr>
          <w:rFonts w:ascii="Arial" w:hAnsi="Arial" w:cs="Arial"/>
        </w:rPr>
        <w:t>Invloed reclame op jongeren</w:t>
      </w:r>
    </w:p>
    <w:p w14:paraId="6FDEA992" w14:textId="77777777" w:rsidR="003B310A" w:rsidRPr="00792254" w:rsidRDefault="003B310A" w:rsidP="003B310A">
      <w:pPr>
        <w:ind w:left="708"/>
        <w:rPr>
          <w:rFonts w:ascii="Arial" w:hAnsi="Arial" w:cs="Arial"/>
        </w:rPr>
      </w:pPr>
    </w:p>
    <w:p w14:paraId="4C1C359B" w14:textId="77777777" w:rsidR="003B310A" w:rsidRPr="00792254" w:rsidRDefault="003B310A" w:rsidP="003B310A">
      <w:pPr>
        <w:ind w:left="708"/>
        <w:rPr>
          <w:rFonts w:ascii="Arial" w:hAnsi="Arial" w:cs="Arial"/>
        </w:rPr>
      </w:pPr>
      <w:r w:rsidRPr="00792254">
        <w:rPr>
          <w:rFonts w:ascii="Arial" w:hAnsi="Arial" w:cs="Arial"/>
        </w:rPr>
        <w:t>Wat lever je in?</w:t>
      </w:r>
    </w:p>
    <w:p w14:paraId="714166FA" w14:textId="77777777" w:rsidR="003B310A" w:rsidRPr="00792254" w:rsidRDefault="003B310A" w:rsidP="00D113AD">
      <w:pPr>
        <w:pStyle w:val="Lijstalinea"/>
        <w:numPr>
          <w:ilvl w:val="1"/>
          <w:numId w:val="40"/>
        </w:numPr>
        <w:spacing w:after="200" w:line="276" w:lineRule="auto"/>
        <w:contextualSpacing/>
        <w:rPr>
          <w:rFonts w:ascii="Arial" w:hAnsi="Arial" w:cs="Arial"/>
        </w:rPr>
      </w:pPr>
      <w:r w:rsidRPr="00792254">
        <w:rPr>
          <w:rFonts w:ascii="Arial" w:hAnsi="Arial" w:cs="Arial"/>
        </w:rPr>
        <w:t>Lijst met trefwoorden;</w:t>
      </w:r>
    </w:p>
    <w:p w14:paraId="751885B2" w14:textId="77777777" w:rsidR="003B310A" w:rsidRPr="00792254" w:rsidRDefault="003B310A" w:rsidP="003B310A">
      <w:pPr>
        <w:pStyle w:val="Lijstalinea"/>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rPr>
          <w:rFonts w:ascii="Arial" w:hAnsi="Arial" w:cs="Arial"/>
          <w:spacing w:val="-3"/>
        </w:rPr>
      </w:pPr>
      <w:r w:rsidRPr="00792254">
        <w:rPr>
          <w:rFonts w:ascii="Arial" w:hAnsi="Arial" w:cs="Arial"/>
          <w:spacing w:val="-3"/>
        </w:rPr>
        <w:tab/>
        <w:t xml:space="preserve">        Een voorbeeld bij het woord Schiphol. Bijvoorbeeld:</w:t>
      </w:r>
    </w:p>
    <w:p w14:paraId="48CDE7B0" w14:textId="77777777" w:rsidR="003B310A" w:rsidRPr="00792254" w:rsidRDefault="003B310A" w:rsidP="003B310A">
      <w:pPr>
        <w:pStyle w:val="Lijstalinea"/>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pacing w:val="-3"/>
        </w:rPr>
      </w:pPr>
    </w:p>
    <w:p w14:paraId="1E3E25AE" w14:textId="77777777" w:rsidR="003B310A" w:rsidRPr="00792254" w:rsidRDefault="003B310A" w:rsidP="003B310A">
      <w:pPr>
        <w:pStyle w:val="Lijstalinea"/>
        <w:pBdr>
          <w:top w:val="single" w:sz="4" w:space="1" w:color="auto"/>
          <w:left w:val="single" w:sz="4" w:space="0" w:color="auto"/>
          <w:bottom w:val="single" w:sz="4" w:space="1" w:color="auto"/>
          <w:right w:val="single" w:sz="4" w:space="4" w:color="auto"/>
        </w:pBdr>
        <w:tabs>
          <w:tab w:val="left" w:pos="0"/>
          <w:tab w:val="left" w:pos="284"/>
          <w:tab w:val="left" w:pos="1701"/>
          <w:tab w:val="left" w:pos="2552"/>
          <w:tab w:val="left" w:pos="3403"/>
          <w:tab w:val="left" w:pos="4254"/>
          <w:tab w:val="left" w:pos="5104"/>
          <w:tab w:val="left" w:pos="5955"/>
          <w:tab w:val="left" w:pos="6806"/>
          <w:tab w:val="left" w:pos="7657"/>
        </w:tabs>
        <w:suppressAutoHyphens/>
        <w:spacing w:line="280" w:lineRule="atLeast"/>
        <w:jc w:val="both"/>
        <w:rPr>
          <w:rFonts w:ascii="Arial" w:hAnsi="Arial" w:cs="Arial"/>
          <w:spacing w:val="-3"/>
        </w:rPr>
      </w:pPr>
      <w:r w:rsidRPr="00792254">
        <w:rPr>
          <w:rFonts w:ascii="Arial" w:hAnsi="Arial" w:cs="Arial"/>
          <w:spacing w:val="-3"/>
        </w:rPr>
        <w:t xml:space="preserve">vakantie, chartervlucht, vijfde baan, KLM, andere vliegvelden, Boeing, lawaai, piloot, Martinair, stewardess, lang moeten wachten, vervoer van dieren door de lucht, zakenlui, omwonenden klagen, ondergronds treinstation, luxe winkels, plannen voor de aanleg van een tweede Schiphol, familie ophalen </w:t>
      </w:r>
    </w:p>
    <w:p w14:paraId="5138366A" w14:textId="77777777" w:rsidR="003B310A" w:rsidRPr="00792254" w:rsidRDefault="003B310A" w:rsidP="003B310A">
      <w:pPr>
        <w:pStyle w:val="Lijstalinea"/>
        <w:ind w:left="2160"/>
        <w:rPr>
          <w:rFonts w:ascii="Arial" w:hAnsi="Arial" w:cs="Arial"/>
        </w:rPr>
      </w:pPr>
    </w:p>
    <w:p w14:paraId="748C4ECE" w14:textId="77777777" w:rsidR="003B310A" w:rsidRPr="00792254" w:rsidRDefault="003B310A" w:rsidP="00D113AD">
      <w:pPr>
        <w:pStyle w:val="Lijstalinea"/>
        <w:numPr>
          <w:ilvl w:val="1"/>
          <w:numId w:val="40"/>
        </w:numPr>
        <w:spacing w:after="200" w:line="276" w:lineRule="auto"/>
        <w:contextualSpacing/>
        <w:rPr>
          <w:rFonts w:ascii="Arial" w:hAnsi="Arial" w:cs="Arial"/>
        </w:rPr>
      </w:pPr>
      <w:r w:rsidRPr="00792254">
        <w:rPr>
          <w:rFonts w:ascii="Arial" w:hAnsi="Arial" w:cs="Arial"/>
        </w:rPr>
        <w:t>Beschrijving van het zoekproces;</w:t>
      </w:r>
    </w:p>
    <w:p w14:paraId="45B82DEC" w14:textId="77777777" w:rsidR="003B310A" w:rsidRPr="00792254" w:rsidRDefault="003B310A" w:rsidP="00D113AD">
      <w:pPr>
        <w:pStyle w:val="Lijstalinea"/>
        <w:numPr>
          <w:ilvl w:val="1"/>
          <w:numId w:val="40"/>
        </w:numPr>
        <w:spacing w:after="200" w:line="276" w:lineRule="auto"/>
        <w:contextualSpacing/>
        <w:rPr>
          <w:rFonts w:ascii="Arial" w:hAnsi="Arial" w:cs="Arial"/>
        </w:rPr>
      </w:pPr>
      <w:r w:rsidRPr="00792254">
        <w:rPr>
          <w:rFonts w:ascii="Arial" w:hAnsi="Arial" w:cs="Arial"/>
        </w:rPr>
        <w:t>Onderzoeksvraag;</w:t>
      </w:r>
    </w:p>
    <w:p w14:paraId="45C67E97" w14:textId="77777777" w:rsidR="003B310A" w:rsidRPr="00792254" w:rsidRDefault="003B310A" w:rsidP="00D113AD">
      <w:pPr>
        <w:pStyle w:val="Lijstalinea"/>
        <w:numPr>
          <w:ilvl w:val="1"/>
          <w:numId w:val="40"/>
        </w:numPr>
        <w:spacing w:after="200" w:line="276" w:lineRule="auto"/>
        <w:contextualSpacing/>
        <w:rPr>
          <w:rFonts w:ascii="Arial" w:hAnsi="Arial" w:cs="Arial"/>
        </w:rPr>
      </w:pPr>
      <w:r w:rsidRPr="00792254">
        <w:rPr>
          <w:rFonts w:ascii="Arial" w:hAnsi="Arial" w:cs="Arial"/>
        </w:rPr>
        <w:t>Gevonden boeken/publicaties/internetsites  - 20 stuks, waarbij er een redelijke verdeling moet zijn (niet alleen internetsites)</w:t>
      </w:r>
    </w:p>
    <w:p w14:paraId="6AF3481C" w14:textId="77777777" w:rsidR="003B310A" w:rsidRPr="00792254" w:rsidRDefault="003B310A" w:rsidP="003B310A">
      <w:pPr>
        <w:pStyle w:val="Lijstalinea"/>
        <w:ind w:left="1440"/>
        <w:rPr>
          <w:rFonts w:ascii="Arial" w:hAnsi="Arial" w:cs="Arial"/>
        </w:rPr>
      </w:pPr>
    </w:p>
    <w:p w14:paraId="12225189" w14:textId="77777777" w:rsidR="003B310A" w:rsidRPr="00792254" w:rsidRDefault="003B310A" w:rsidP="003B310A">
      <w:pPr>
        <w:pStyle w:val="Lijstalinea"/>
        <w:ind w:left="1440"/>
        <w:rPr>
          <w:rFonts w:ascii="Arial" w:hAnsi="Arial" w:cs="Arial"/>
        </w:rPr>
      </w:pPr>
    </w:p>
    <w:p w14:paraId="499EB5E2" w14:textId="77777777" w:rsidR="003B310A" w:rsidRPr="00792254" w:rsidRDefault="003B310A" w:rsidP="003B310A">
      <w:pPr>
        <w:pStyle w:val="Lijstalinea"/>
        <w:ind w:left="1440"/>
        <w:rPr>
          <w:rFonts w:ascii="Arial" w:hAnsi="Arial" w:cs="Arial"/>
        </w:rPr>
      </w:pPr>
    </w:p>
    <w:p w14:paraId="68B47305" w14:textId="77777777" w:rsidR="003B310A" w:rsidRPr="00792254" w:rsidRDefault="003B310A" w:rsidP="003B310A">
      <w:pPr>
        <w:pStyle w:val="Lijstalinea"/>
        <w:ind w:left="1440"/>
        <w:rPr>
          <w:rFonts w:ascii="Arial" w:hAnsi="Arial" w:cs="Arial"/>
        </w:rPr>
      </w:pPr>
    </w:p>
    <w:p w14:paraId="6DAD7170" w14:textId="77777777" w:rsidR="003B310A" w:rsidRPr="00792254" w:rsidRDefault="003B310A" w:rsidP="003B310A">
      <w:pPr>
        <w:pStyle w:val="Lijstalinea"/>
        <w:ind w:left="1440"/>
        <w:rPr>
          <w:rFonts w:ascii="Arial" w:hAnsi="Arial" w:cs="Arial"/>
        </w:rPr>
      </w:pPr>
    </w:p>
    <w:p w14:paraId="31E5C1BC" w14:textId="77777777" w:rsidR="003B310A" w:rsidRPr="00792254" w:rsidRDefault="003B310A" w:rsidP="003B310A">
      <w:pPr>
        <w:pStyle w:val="Lijstalinea"/>
        <w:ind w:left="1440"/>
        <w:rPr>
          <w:rFonts w:ascii="Arial" w:hAnsi="Arial" w:cs="Arial"/>
        </w:rPr>
      </w:pPr>
    </w:p>
    <w:p w14:paraId="56462070" w14:textId="77777777" w:rsidR="003B310A" w:rsidRPr="00792254" w:rsidRDefault="003B310A" w:rsidP="003B310A">
      <w:pPr>
        <w:ind w:left="360"/>
        <w:rPr>
          <w:rFonts w:ascii="Arial" w:hAnsi="Arial" w:cs="Arial"/>
        </w:rPr>
      </w:pPr>
      <w:r w:rsidRPr="00792254">
        <w:rPr>
          <w:rFonts w:ascii="Arial" w:hAnsi="Arial" w:cs="Arial"/>
        </w:rPr>
        <w:t xml:space="preserve">      Waar vind je informatie:</w:t>
      </w:r>
    </w:p>
    <w:p w14:paraId="5B574C0B" w14:textId="77777777" w:rsidR="003B310A" w:rsidRPr="00792254" w:rsidRDefault="003B310A" w:rsidP="00D113AD">
      <w:pPr>
        <w:pStyle w:val="Lijstalinea"/>
        <w:numPr>
          <w:ilvl w:val="0"/>
          <w:numId w:val="35"/>
        </w:numPr>
        <w:spacing w:after="200" w:line="276" w:lineRule="auto"/>
        <w:contextualSpacing/>
        <w:rPr>
          <w:rFonts w:ascii="Arial" w:hAnsi="Arial" w:cs="Arial"/>
        </w:rPr>
      </w:pPr>
      <w:r w:rsidRPr="00792254">
        <w:rPr>
          <w:rFonts w:ascii="Arial" w:hAnsi="Arial" w:cs="Arial"/>
        </w:rPr>
        <w:t>Bibliotheek</w:t>
      </w:r>
    </w:p>
    <w:p w14:paraId="3F0D164A" w14:textId="77777777" w:rsidR="003B310A" w:rsidRPr="00792254" w:rsidRDefault="003B310A" w:rsidP="00D113AD">
      <w:pPr>
        <w:pStyle w:val="Lijstalinea"/>
        <w:numPr>
          <w:ilvl w:val="0"/>
          <w:numId w:val="35"/>
        </w:numPr>
        <w:spacing w:after="200" w:line="276" w:lineRule="auto"/>
        <w:contextualSpacing/>
        <w:rPr>
          <w:rFonts w:ascii="Arial" w:hAnsi="Arial" w:cs="Arial"/>
        </w:rPr>
      </w:pPr>
      <w:r w:rsidRPr="00792254">
        <w:rPr>
          <w:rFonts w:ascii="Arial" w:hAnsi="Arial" w:cs="Arial"/>
        </w:rPr>
        <w:t>Internet</w:t>
      </w:r>
    </w:p>
    <w:p w14:paraId="741CFBFB" w14:textId="77777777" w:rsidR="003B310A" w:rsidRPr="00792254" w:rsidRDefault="003B310A" w:rsidP="00D113AD">
      <w:pPr>
        <w:pStyle w:val="Lijstalinea"/>
        <w:numPr>
          <w:ilvl w:val="1"/>
          <w:numId w:val="35"/>
        </w:numPr>
        <w:spacing w:after="200" w:line="276" w:lineRule="auto"/>
        <w:contextualSpacing/>
        <w:rPr>
          <w:rFonts w:ascii="Arial" w:hAnsi="Arial" w:cs="Arial"/>
        </w:rPr>
      </w:pPr>
      <w:r w:rsidRPr="00792254">
        <w:rPr>
          <w:rFonts w:ascii="Arial" w:hAnsi="Arial" w:cs="Arial"/>
        </w:rPr>
        <w:t>Google books (sommige boeken kun je online inzien), Google scholar (voor wetenschappelijke documenten/samenvattingen).</w:t>
      </w:r>
    </w:p>
    <w:p w14:paraId="16FBC9FE" w14:textId="77777777" w:rsidR="003B310A" w:rsidRPr="00792254" w:rsidRDefault="003B310A" w:rsidP="003B310A">
      <w:pPr>
        <w:pStyle w:val="Lijstalinea"/>
        <w:ind w:left="2124"/>
        <w:rPr>
          <w:rFonts w:ascii="Arial" w:hAnsi="Arial" w:cs="Arial"/>
        </w:rPr>
      </w:pPr>
    </w:p>
    <w:p w14:paraId="5480C7D9" w14:textId="77777777" w:rsidR="003B310A" w:rsidRPr="00792254" w:rsidRDefault="003B310A" w:rsidP="00D113AD">
      <w:pPr>
        <w:pStyle w:val="Lijstalinea"/>
        <w:numPr>
          <w:ilvl w:val="0"/>
          <w:numId w:val="49"/>
        </w:numPr>
        <w:spacing w:after="200" w:line="276" w:lineRule="auto"/>
        <w:contextualSpacing/>
        <w:rPr>
          <w:rFonts w:ascii="Arial" w:hAnsi="Arial" w:cs="Arial"/>
          <w:b/>
        </w:rPr>
      </w:pPr>
      <w:r w:rsidRPr="00792254">
        <w:rPr>
          <w:rFonts w:ascii="Arial" w:hAnsi="Arial" w:cs="Arial"/>
        </w:rPr>
        <w:t>Betrouwbaarheid</w:t>
      </w:r>
    </w:p>
    <w:p w14:paraId="6B7FC0F9" w14:textId="77777777" w:rsidR="003B310A" w:rsidRPr="00792254" w:rsidRDefault="003B310A" w:rsidP="003B310A">
      <w:pPr>
        <w:pStyle w:val="Lijstalinea"/>
        <w:rPr>
          <w:rFonts w:ascii="Arial" w:hAnsi="Arial" w:cs="Arial"/>
        </w:rPr>
      </w:pPr>
      <w:r w:rsidRPr="00792254">
        <w:rPr>
          <w:rFonts w:ascii="Arial" w:hAnsi="Arial" w:cs="Arial"/>
        </w:rPr>
        <w:t>Je hebt bij zoeken een 20-tal bronnen verzameld bij je onderzoeksonderwerp. Maar hoe betrouwbaar zijn deze bronnen? Om dit te kunnen vaststellen moet je antwoord geven op de volgende vragen:</w:t>
      </w:r>
    </w:p>
    <w:p w14:paraId="1F1AF4F0" w14:textId="77777777" w:rsidR="003B310A" w:rsidRPr="00792254" w:rsidRDefault="003B310A" w:rsidP="00D113AD">
      <w:pPr>
        <w:pStyle w:val="Lijstalinea"/>
        <w:numPr>
          <w:ilvl w:val="0"/>
          <w:numId w:val="41"/>
        </w:numPr>
        <w:spacing w:after="200" w:line="276" w:lineRule="auto"/>
        <w:contextualSpacing/>
        <w:rPr>
          <w:rFonts w:ascii="Arial" w:hAnsi="Arial" w:cs="Arial"/>
          <w:b/>
        </w:rPr>
      </w:pPr>
      <w:r w:rsidRPr="00792254">
        <w:rPr>
          <w:rFonts w:ascii="Arial" w:hAnsi="Arial" w:cs="Arial"/>
        </w:rPr>
        <w:t>Wat voor een soort bron is het?</w:t>
      </w:r>
    </w:p>
    <w:p w14:paraId="683364FD" w14:textId="77777777" w:rsidR="003B310A" w:rsidRPr="00792254" w:rsidRDefault="003B310A" w:rsidP="00D113AD">
      <w:pPr>
        <w:pStyle w:val="Lijstalinea"/>
        <w:numPr>
          <w:ilvl w:val="0"/>
          <w:numId w:val="41"/>
        </w:numPr>
        <w:spacing w:after="200" w:line="276" w:lineRule="auto"/>
        <w:contextualSpacing/>
        <w:rPr>
          <w:rFonts w:ascii="Arial" w:hAnsi="Arial" w:cs="Arial"/>
          <w:b/>
        </w:rPr>
      </w:pPr>
      <w:r w:rsidRPr="00792254">
        <w:rPr>
          <w:rFonts w:ascii="Arial" w:hAnsi="Arial" w:cs="Arial"/>
        </w:rPr>
        <w:t>Hoe betrouwbaar is de bron? Let op de volgende zaken:</w:t>
      </w:r>
    </w:p>
    <w:p w14:paraId="16B63AE5" w14:textId="77777777" w:rsidR="003B310A" w:rsidRPr="00792254" w:rsidRDefault="003B310A" w:rsidP="00D113AD">
      <w:pPr>
        <w:pStyle w:val="Lijstalinea"/>
        <w:numPr>
          <w:ilvl w:val="1"/>
          <w:numId w:val="41"/>
        </w:numPr>
        <w:spacing w:after="200" w:line="276" w:lineRule="auto"/>
        <w:contextualSpacing/>
        <w:rPr>
          <w:rFonts w:ascii="Arial" w:hAnsi="Arial" w:cs="Arial"/>
          <w:b/>
        </w:rPr>
      </w:pPr>
      <w:r w:rsidRPr="00792254">
        <w:rPr>
          <w:rFonts w:ascii="Arial" w:hAnsi="Arial" w:cs="Arial"/>
        </w:rPr>
        <w:t>Persoon</w:t>
      </w:r>
    </w:p>
    <w:p w14:paraId="67FE15C4" w14:textId="77777777" w:rsidR="003B310A" w:rsidRPr="00792254" w:rsidRDefault="003B310A" w:rsidP="00D113AD">
      <w:pPr>
        <w:pStyle w:val="Lijstalinea"/>
        <w:numPr>
          <w:ilvl w:val="1"/>
          <w:numId w:val="41"/>
        </w:numPr>
        <w:spacing w:after="200" w:line="276" w:lineRule="auto"/>
        <w:contextualSpacing/>
        <w:rPr>
          <w:rFonts w:ascii="Arial" w:hAnsi="Arial" w:cs="Arial"/>
          <w:b/>
        </w:rPr>
      </w:pPr>
      <w:r w:rsidRPr="00792254">
        <w:rPr>
          <w:rFonts w:ascii="Arial" w:hAnsi="Arial" w:cs="Arial"/>
        </w:rPr>
        <w:t>Tijd</w:t>
      </w:r>
    </w:p>
    <w:p w14:paraId="1995F159" w14:textId="77777777" w:rsidR="003B310A" w:rsidRPr="00792254" w:rsidRDefault="003B310A" w:rsidP="00D113AD">
      <w:pPr>
        <w:pStyle w:val="Lijstalinea"/>
        <w:numPr>
          <w:ilvl w:val="1"/>
          <w:numId w:val="41"/>
        </w:numPr>
        <w:spacing w:after="200" w:line="276" w:lineRule="auto"/>
        <w:contextualSpacing/>
        <w:rPr>
          <w:rFonts w:ascii="Arial" w:hAnsi="Arial" w:cs="Arial"/>
          <w:b/>
        </w:rPr>
      </w:pPr>
      <w:r w:rsidRPr="00792254">
        <w:rPr>
          <w:rFonts w:ascii="Arial" w:hAnsi="Arial" w:cs="Arial"/>
        </w:rPr>
        <w:t>Informatie</w:t>
      </w:r>
    </w:p>
    <w:p w14:paraId="2858A173" w14:textId="77777777" w:rsidR="003B310A" w:rsidRPr="00792254" w:rsidRDefault="003B310A" w:rsidP="00D113AD">
      <w:pPr>
        <w:pStyle w:val="Lijstalinea"/>
        <w:numPr>
          <w:ilvl w:val="1"/>
          <w:numId w:val="41"/>
        </w:numPr>
        <w:spacing w:after="200" w:line="276" w:lineRule="auto"/>
        <w:contextualSpacing/>
        <w:rPr>
          <w:rFonts w:ascii="Arial" w:hAnsi="Arial" w:cs="Arial"/>
          <w:b/>
        </w:rPr>
      </w:pPr>
      <w:r w:rsidRPr="00792254">
        <w:rPr>
          <w:rFonts w:ascii="Arial" w:hAnsi="Arial" w:cs="Arial"/>
        </w:rPr>
        <w:t>bedoeling</w:t>
      </w:r>
    </w:p>
    <w:p w14:paraId="6B368281" w14:textId="77777777" w:rsidR="003B310A" w:rsidRPr="00792254" w:rsidRDefault="003B310A" w:rsidP="00D113AD">
      <w:pPr>
        <w:pStyle w:val="Lijstalinea"/>
        <w:numPr>
          <w:ilvl w:val="0"/>
          <w:numId w:val="41"/>
        </w:numPr>
        <w:spacing w:after="200" w:line="276" w:lineRule="auto"/>
        <w:contextualSpacing/>
        <w:rPr>
          <w:rFonts w:ascii="Arial" w:hAnsi="Arial" w:cs="Arial"/>
          <w:b/>
        </w:rPr>
      </w:pPr>
      <w:r w:rsidRPr="00792254">
        <w:rPr>
          <w:rFonts w:ascii="Arial" w:hAnsi="Arial" w:cs="Arial"/>
        </w:rPr>
        <w:t>Hoe bruikbaar is de bron?</w:t>
      </w:r>
    </w:p>
    <w:p w14:paraId="253984E1" w14:textId="77777777" w:rsidR="003B310A" w:rsidRPr="00792254" w:rsidRDefault="003B310A" w:rsidP="00D113AD">
      <w:pPr>
        <w:pStyle w:val="Lijstalinea"/>
        <w:numPr>
          <w:ilvl w:val="0"/>
          <w:numId w:val="41"/>
        </w:numPr>
        <w:spacing w:after="200" w:line="276" w:lineRule="auto"/>
        <w:contextualSpacing/>
        <w:rPr>
          <w:rFonts w:ascii="Arial" w:hAnsi="Arial" w:cs="Arial"/>
          <w:b/>
        </w:rPr>
      </w:pPr>
      <w:r w:rsidRPr="00792254">
        <w:rPr>
          <w:rFonts w:ascii="Arial" w:hAnsi="Arial" w:cs="Arial"/>
        </w:rPr>
        <w:t>Is de bron representatief?</w:t>
      </w:r>
    </w:p>
    <w:p w14:paraId="2AAB6283" w14:textId="77777777" w:rsidR="003B310A" w:rsidRPr="00792254" w:rsidRDefault="003B310A" w:rsidP="003B310A">
      <w:pPr>
        <w:ind w:left="708"/>
        <w:rPr>
          <w:rFonts w:ascii="Arial" w:hAnsi="Arial" w:cs="Arial"/>
        </w:rPr>
      </w:pPr>
      <w:r w:rsidRPr="00792254">
        <w:rPr>
          <w:rFonts w:ascii="Arial" w:hAnsi="Arial" w:cs="Arial"/>
        </w:rPr>
        <w:t>Welke bronnen komen in je top 5 op basis van betrouwbaarheid en      bruikbaarheid?</w:t>
      </w:r>
    </w:p>
    <w:p w14:paraId="0BEF0CF7" w14:textId="77777777" w:rsidR="003B310A" w:rsidRPr="00792254" w:rsidRDefault="003B310A" w:rsidP="003B310A">
      <w:pPr>
        <w:pStyle w:val="Lijstalinea"/>
        <w:ind w:left="1440"/>
        <w:rPr>
          <w:rFonts w:ascii="Arial" w:hAnsi="Arial" w:cs="Arial"/>
          <w:b/>
        </w:rPr>
      </w:pPr>
    </w:p>
    <w:p w14:paraId="6CD11D3F" w14:textId="77777777" w:rsidR="003B310A" w:rsidRPr="00792254" w:rsidRDefault="003B310A" w:rsidP="00D113AD">
      <w:pPr>
        <w:pStyle w:val="Lijstalinea"/>
        <w:numPr>
          <w:ilvl w:val="0"/>
          <w:numId w:val="49"/>
        </w:numPr>
        <w:spacing w:after="200" w:line="276" w:lineRule="auto"/>
        <w:contextualSpacing/>
        <w:rPr>
          <w:rFonts w:ascii="Arial" w:hAnsi="Arial" w:cs="Arial"/>
          <w:b/>
        </w:rPr>
      </w:pPr>
      <w:r w:rsidRPr="00792254">
        <w:rPr>
          <w:rFonts w:ascii="Arial" w:hAnsi="Arial" w:cs="Arial"/>
        </w:rPr>
        <w:t>Formuleren</w:t>
      </w:r>
    </w:p>
    <w:p w14:paraId="2D5BD899" w14:textId="77777777" w:rsidR="003B310A" w:rsidRPr="00792254" w:rsidRDefault="003B310A" w:rsidP="003B310A">
      <w:pPr>
        <w:pStyle w:val="Lijstalinea"/>
        <w:rPr>
          <w:rFonts w:ascii="Arial" w:hAnsi="Arial" w:cs="Arial"/>
        </w:rPr>
      </w:pPr>
      <w:r w:rsidRPr="00792254">
        <w:rPr>
          <w:rFonts w:ascii="Arial" w:hAnsi="Arial" w:cs="Arial"/>
        </w:rPr>
        <w:t xml:space="preserve">Tenslotte moeten de bronnen volgens APA in een bronnenlijst gezet worden. Op een juiste wijze genoteerd en in alfabetische volgorde. </w:t>
      </w:r>
    </w:p>
    <w:p w14:paraId="37912FD6" w14:textId="77777777" w:rsidR="003B310A" w:rsidRPr="00792254" w:rsidRDefault="003B310A" w:rsidP="003B310A">
      <w:pPr>
        <w:pStyle w:val="Lijstalinea"/>
        <w:rPr>
          <w:rFonts w:ascii="Arial" w:hAnsi="Arial" w:cs="Arial"/>
          <w:b/>
        </w:rPr>
      </w:pPr>
    </w:p>
    <w:p w14:paraId="57E4FECE" w14:textId="4021203A" w:rsidR="003B310A" w:rsidRPr="009353DB" w:rsidRDefault="003B310A" w:rsidP="003B310A">
      <w:pPr>
        <w:pStyle w:val="Kop1"/>
        <w:rPr>
          <w:i/>
          <w:sz w:val="28"/>
          <w:szCs w:val="28"/>
          <w:lang w:val="nl-NL"/>
        </w:rPr>
      </w:pPr>
      <w:r w:rsidRPr="009353DB">
        <w:rPr>
          <w:i/>
          <w:sz w:val="28"/>
          <w:szCs w:val="28"/>
          <w:lang w:val="nl-NL"/>
        </w:rPr>
        <w:t xml:space="preserve">2.4  </w:t>
      </w:r>
      <w:r w:rsidR="009353DB">
        <w:rPr>
          <w:i/>
          <w:sz w:val="28"/>
          <w:szCs w:val="28"/>
          <w:lang w:val="nl-NL"/>
        </w:rPr>
        <w:t xml:space="preserve">Opdracht </w:t>
      </w:r>
      <w:r w:rsidRPr="009353DB">
        <w:rPr>
          <w:i/>
          <w:sz w:val="28"/>
          <w:szCs w:val="28"/>
          <w:lang w:val="nl-NL"/>
        </w:rPr>
        <w:t>maatschappijleer</w:t>
      </w:r>
    </w:p>
    <w:p w14:paraId="07100B6B" w14:textId="77777777" w:rsidR="003B310A" w:rsidRPr="00792254" w:rsidRDefault="003B310A" w:rsidP="003B310A">
      <w:pPr>
        <w:rPr>
          <w:rFonts w:ascii="Arial" w:hAnsi="Arial" w:cs="Arial"/>
        </w:rPr>
      </w:pPr>
      <w:r w:rsidRPr="00792254">
        <w:rPr>
          <w:rFonts w:ascii="Arial" w:hAnsi="Arial" w:cs="Arial"/>
        </w:rPr>
        <w:t>Bij deze opdracht werk je in tweetallen.</w:t>
      </w:r>
    </w:p>
    <w:p w14:paraId="0D92AE8A" w14:textId="77777777" w:rsidR="003B310A" w:rsidRPr="00792254" w:rsidRDefault="003B310A" w:rsidP="003B310A">
      <w:pPr>
        <w:rPr>
          <w:rFonts w:ascii="Arial" w:hAnsi="Arial" w:cs="Arial"/>
        </w:rPr>
      </w:pPr>
      <w:r w:rsidRPr="00792254">
        <w:rPr>
          <w:rFonts w:ascii="Arial" w:hAnsi="Arial" w:cs="Arial"/>
        </w:rPr>
        <w:t>Stel: je doet onderzoek naar opkomst van populisme  in Nederland en je vindt de volgende internetsites:</w:t>
      </w:r>
    </w:p>
    <w:p w14:paraId="4F3E8D1E" w14:textId="77777777" w:rsidR="003B310A" w:rsidRPr="00792254" w:rsidRDefault="000968D5" w:rsidP="00D113AD">
      <w:pPr>
        <w:pStyle w:val="Lijstalinea"/>
        <w:numPr>
          <w:ilvl w:val="0"/>
          <w:numId w:val="51"/>
        </w:numPr>
        <w:spacing w:after="200" w:line="276" w:lineRule="auto"/>
        <w:contextualSpacing/>
        <w:rPr>
          <w:rFonts w:ascii="Arial" w:hAnsi="Arial" w:cs="Arial"/>
        </w:rPr>
      </w:pPr>
      <w:hyperlink r:id="rId32" w:history="1">
        <w:r w:rsidR="003B310A" w:rsidRPr="00792254">
          <w:rPr>
            <w:rStyle w:val="Hyperlink"/>
          </w:rPr>
          <w:t>http://www.trouw.nl/tr/nl/4328/Opinie/article/detail/3251213/2012/05/05/Van-het-populisme-zijn-we-nog-niet-af.dhtml</w:t>
        </w:r>
      </w:hyperlink>
      <w:r w:rsidR="003B310A" w:rsidRPr="00792254">
        <w:rPr>
          <w:rFonts w:ascii="Arial" w:hAnsi="Arial" w:cs="Arial"/>
        </w:rPr>
        <w:t>;</w:t>
      </w:r>
    </w:p>
    <w:p w14:paraId="2DB89F73" w14:textId="77777777" w:rsidR="003B310A" w:rsidRPr="00792254" w:rsidRDefault="000968D5" w:rsidP="00D113AD">
      <w:pPr>
        <w:pStyle w:val="Lijstalinea"/>
        <w:numPr>
          <w:ilvl w:val="0"/>
          <w:numId w:val="51"/>
        </w:numPr>
        <w:spacing w:after="200" w:line="276" w:lineRule="auto"/>
        <w:contextualSpacing/>
        <w:rPr>
          <w:rFonts w:ascii="Arial" w:hAnsi="Arial" w:cs="Arial"/>
        </w:rPr>
      </w:pPr>
      <w:hyperlink r:id="rId33" w:history="1">
        <w:r w:rsidR="003B310A" w:rsidRPr="00792254">
          <w:rPr>
            <w:rStyle w:val="Hyperlink"/>
          </w:rPr>
          <w:t>http://www.parlement.com/id/vh8lnhrsy2za/populisme</w:t>
        </w:r>
      </w:hyperlink>
      <w:r w:rsidR="003B310A" w:rsidRPr="00792254">
        <w:rPr>
          <w:rFonts w:ascii="Arial" w:hAnsi="Arial" w:cs="Arial"/>
        </w:rPr>
        <w:t>;</w:t>
      </w:r>
    </w:p>
    <w:p w14:paraId="1EC9D9AB" w14:textId="77777777" w:rsidR="003B310A" w:rsidRPr="00792254" w:rsidRDefault="000968D5" w:rsidP="00D113AD">
      <w:pPr>
        <w:pStyle w:val="Lijstalinea"/>
        <w:numPr>
          <w:ilvl w:val="0"/>
          <w:numId w:val="51"/>
        </w:numPr>
        <w:spacing w:after="200" w:line="276" w:lineRule="auto"/>
        <w:contextualSpacing/>
        <w:rPr>
          <w:rFonts w:ascii="Arial" w:hAnsi="Arial" w:cs="Arial"/>
        </w:rPr>
      </w:pPr>
      <w:hyperlink r:id="rId34" w:history="1">
        <w:r w:rsidR="003B310A" w:rsidRPr="00792254">
          <w:rPr>
            <w:rStyle w:val="Hyperlink"/>
          </w:rPr>
          <w:t>http://dare.uva.nl/cgi/arno/show.cgi?fid=491099</w:t>
        </w:r>
      </w:hyperlink>
      <w:r w:rsidR="003B310A" w:rsidRPr="00792254">
        <w:rPr>
          <w:rFonts w:ascii="Arial" w:hAnsi="Arial" w:cs="Arial"/>
        </w:rPr>
        <w:t>;</w:t>
      </w:r>
    </w:p>
    <w:p w14:paraId="40B03543" w14:textId="77777777" w:rsidR="003B310A" w:rsidRPr="00792254" w:rsidRDefault="000968D5" w:rsidP="00D113AD">
      <w:pPr>
        <w:pStyle w:val="Lijstalinea"/>
        <w:numPr>
          <w:ilvl w:val="0"/>
          <w:numId w:val="51"/>
        </w:numPr>
        <w:spacing w:after="200" w:line="276" w:lineRule="auto"/>
        <w:contextualSpacing/>
        <w:rPr>
          <w:rFonts w:ascii="Arial" w:hAnsi="Arial" w:cs="Arial"/>
        </w:rPr>
      </w:pPr>
      <w:hyperlink r:id="rId35" w:history="1">
        <w:r w:rsidR="003B310A" w:rsidRPr="00792254">
          <w:rPr>
            <w:rStyle w:val="Hyperlink"/>
          </w:rPr>
          <w:t>http://www.joop.nl/opinies/detail/artikel/25092_alle_populisten_op_een_hoop/</w:t>
        </w:r>
      </w:hyperlink>
    </w:p>
    <w:p w14:paraId="42F81166" w14:textId="77777777" w:rsidR="003B310A" w:rsidRPr="00792254" w:rsidRDefault="003B310A" w:rsidP="003B310A">
      <w:pPr>
        <w:rPr>
          <w:rFonts w:ascii="Arial" w:hAnsi="Arial" w:cs="Arial"/>
        </w:rPr>
      </w:pPr>
      <w:r w:rsidRPr="00792254">
        <w:rPr>
          <w:rFonts w:ascii="Arial" w:hAnsi="Arial" w:cs="Arial"/>
        </w:rPr>
        <w:t>Gebruik bij de beoordeling van de internetsites het beoordelingsformulier websites. Welke internetsite is het minst betrouwbaar en waarom?</w:t>
      </w:r>
    </w:p>
    <w:p w14:paraId="41C04986" w14:textId="77777777" w:rsidR="003B310A" w:rsidRPr="00792254" w:rsidRDefault="003B310A" w:rsidP="003B310A">
      <w:pPr>
        <w:rPr>
          <w:rFonts w:ascii="Arial" w:hAnsi="Arial" w:cs="Arial"/>
        </w:rPr>
      </w:pPr>
    </w:p>
    <w:p w14:paraId="08D180DC" w14:textId="77777777" w:rsidR="003B310A" w:rsidRPr="00792254" w:rsidRDefault="003B310A" w:rsidP="003B310A">
      <w:pPr>
        <w:tabs>
          <w:tab w:val="left" w:pos="-1701"/>
          <w:tab w:val="left" w:pos="-1560"/>
          <w:tab w:val="left" w:pos="-1418"/>
          <w:tab w:val="right" w:pos="0"/>
          <w:tab w:val="left" w:pos="6521"/>
          <w:tab w:val="left" w:pos="7655"/>
          <w:tab w:val="right" w:pos="10065"/>
        </w:tabs>
        <w:rPr>
          <w:rFonts w:ascii="Arial" w:hAnsi="Arial" w:cs="Arial"/>
          <w:b/>
        </w:rPr>
      </w:pPr>
      <w:r w:rsidRPr="00792254">
        <w:rPr>
          <w:rFonts w:ascii="Arial" w:hAnsi="Arial" w:cs="Arial"/>
          <w:b/>
        </w:rPr>
        <w:t>Beoordelingsformulier websites</w:t>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461"/>
        <w:gridCol w:w="2223"/>
        <w:gridCol w:w="1595"/>
        <w:gridCol w:w="2164"/>
        <w:gridCol w:w="1590"/>
      </w:tblGrid>
      <w:tr w:rsidR="003B310A" w:rsidRPr="00792254" w14:paraId="4AA9FBBA" w14:textId="77777777" w:rsidTr="009353DB">
        <w:trPr>
          <w:trHeight w:val="550"/>
        </w:trPr>
        <w:tc>
          <w:tcPr>
            <w:tcW w:w="1461" w:type="dxa"/>
            <w:tcBorders>
              <w:top w:val="single" w:sz="4" w:space="0" w:color="auto"/>
              <w:left w:val="single" w:sz="4" w:space="0" w:color="auto"/>
              <w:bottom w:val="single" w:sz="4" w:space="0" w:color="auto"/>
              <w:right w:val="single" w:sz="4" w:space="0" w:color="auto"/>
            </w:tcBorders>
          </w:tcPr>
          <w:p w14:paraId="68492FF7"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br w:type="page"/>
              <w:t>Adres website:</w:t>
            </w:r>
          </w:p>
        </w:tc>
        <w:tc>
          <w:tcPr>
            <w:tcW w:w="7572" w:type="dxa"/>
            <w:gridSpan w:val="4"/>
            <w:tcBorders>
              <w:top w:val="single" w:sz="4" w:space="0" w:color="auto"/>
              <w:left w:val="single" w:sz="4" w:space="0" w:color="auto"/>
              <w:bottom w:val="single" w:sz="4" w:space="0" w:color="auto"/>
              <w:right w:val="single" w:sz="4" w:space="0" w:color="auto"/>
            </w:tcBorders>
          </w:tcPr>
          <w:p w14:paraId="5AC211D6"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http://</w:t>
            </w:r>
          </w:p>
          <w:p w14:paraId="6233294A"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 </w:t>
            </w:r>
          </w:p>
          <w:p w14:paraId="5FC3E0F6" w14:textId="77777777" w:rsidR="003B310A" w:rsidRPr="00792254" w:rsidRDefault="003B310A" w:rsidP="001C3973">
            <w:pPr>
              <w:rPr>
                <w:rFonts w:ascii="Arial" w:hAnsi="Arial" w:cs="Arial"/>
              </w:rPr>
            </w:pPr>
            <w:r w:rsidRPr="00792254">
              <w:rPr>
                <w:rFonts w:ascii="Arial" w:hAnsi="Arial" w:cs="Arial"/>
              </w:rPr>
              <w:t> </w:t>
            </w:r>
          </w:p>
          <w:p w14:paraId="789A187A" w14:textId="77777777" w:rsidR="003B310A" w:rsidRPr="00792254" w:rsidRDefault="003B310A" w:rsidP="001C3973">
            <w:pPr>
              <w:rPr>
                <w:rFonts w:ascii="Arial" w:hAnsi="Arial" w:cs="Arial"/>
              </w:rPr>
            </w:pPr>
            <w:r w:rsidRPr="00792254">
              <w:rPr>
                <w:rFonts w:ascii="Arial" w:hAnsi="Arial" w:cs="Arial"/>
              </w:rPr>
              <w:t> </w:t>
            </w:r>
          </w:p>
        </w:tc>
      </w:tr>
      <w:tr w:rsidR="003B310A" w:rsidRPr="00792254" w14:paraId="2E4C8E80" w14:textId="77777777" w:rsidTr="009353DB">
        <w:trPr>
          <w:trHeight w:val="278"/>
        </w:trPr>
        <w:tc>
          <w:tcPr>
            <w:tcW w:w="1461" w:type="dxa"/>
            <w:vMerge w:val="restart"/>
            <w:tcBorders>
              <w:top w:val="single" w:sz="4" w:space="0" w:color="auto"/>
              <w:left w:val="single" w:sz="4" w:space="0" w:color="auto"/>
              <w:bottom w:val="single" w:sz="4" w:space="0" w:color="auto"/>
              <w:right w:val="single" w:sz="4" w:space="0" w:color="auto"/>
            </w:tcBorders>
          </w:tcPr>
          <w:p w14:paraId="762AEEB3"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Beschrijving</w:t>
            </w:r>
          </w:p>
          <w:p w14:paraId="68144AF3" w14:textId="77777777" w:rsidR="003B310A" w:rsidRPr="00792254" w:rsidRDefault="003B310A" w:rsidP="001C3973">
            <w:pPr>
              <w:spacing w:before="100" w:beforeAutospacing="1" w:after="100" w:afterAutospacing="1"/>
              <w:jc w:val="center"/>
              <w:rPr>
                <w:rFonts w:ascii="Arial" w:hAnsi="Arial" w:cs="Arial"/>
                <w:b/>
                <w:bCs/>
              </w:rPr>
            </w:pPr>
            <w:r w:rsidRPr="00792254">
              <w:rPr>
                <w:rFonts w:ascii="Arial" w:hAnsi="Arial" w:cs="Arial"/>
              </w:rPr>
              <w:t>website:</w:t>
            </w:r>
          </w:p>
        </w:tc>
        <w:tc>
          <w:tcPr>
            <w:tcW w:w="7572" w:type="dxa"/>
            <w:gridSpan w:val="4"/>
            <w:tcBorders>
              <w:top w:val="single" w:sz="4" w:space="0" w:color="auto"/>
              <w:left w:val="single" w:sz="4" w:space="0" w:color="auto"/>
              <w:bottom w:val="single" w:sz="4" w:space="0" w:color="auto"/>
              <w:right w:val="single" w:sz="4" w:space="0" w:color="auto"/>
            </w:tcBorders>
          </w:tcPr>
          <w:p w14:paraId="6D8C4B47"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Titel:</w:t>
            </w:r>
          </w:p>
          <w:p w14:paraId="3A30DE6D" w14:textId="77777777" w:rsidR="003B310A" w:rsidRPr="00792254" w:rsidRDefault="003B310A" w:rsidP="001C3973">
            <w:pPr>
              <w:rPr>
                <w:rFonts w:ascii="Arial" w:hAnsi="Arial" w:cs="Arial"/>
              </w:rPr>
            </w:pPr>
            <w:r w:rsidRPr="00792254">
              <w:rPr>
                <w:rFonts w:ascii="Arial" w:hAnsi="Arial" w:cs="Arial"/>
              </w:rPr>
              <w:t> </w:t>
            </w:r>
          </w:p>
          <w:p w14:paraId="7FD1CA58" w14:textId="77777777" w:rsidR="003B310A" w:rsidRPr="00792254" w:rsidRDefault="003B310A" w:rsidP="001C3973">
            <w:pPr>
              <w:rPr>
                <w:rFonts w:ascii="Arial" w:hAnsi="Arial" w:cs="Arial"/>
              </w:rPr>
            </w:pPr>
            <w:r w:rsidRPr="00792254">
              <w:rPr>
                <w:rFonts w:ascii="Arial" w:hAnsi="Arial" w:cs="Arial"/>
              </w:rPr>
              <w:t> </w:t>
            </w:r>
          </w:p>
        </w:tc>
      </w:tr>
      <w:tr w:rsidR="003B310A" w:rsidRPr="00792254" w14:paraId="2D2E7810" w14:textId="77777777" w:rsidTr="009353DB">
        <w:trPr>
          <w:trHeight w:val="277"/>
        </w:trPr>
        <w:tc>
          <w:tcPr>
            <w:tcW w:w="1461" w:type="dxa"/>
            <w:vMerge/>
            <w:tcBorders>
              <w:top w:val="single" w:sz="4" w:space="0" w:color="auto"/>
              <w:left w:val="single" w:sz="4" w:space="0" w:color="auto"/>
              <w:bottom w:val="single" w:sz="4" w:space="0" w:color="auto"/>
              <w:right w:val="single" w:sz="4" w:space="0" w:color="auto"/>
            </w:tcBorders>
            <w:vAlign w:val="center"/>
          </w:tcPr>
          <w:p w14:paraId="4A039A25" w14:textId="77777777" w:rsidR="003B310A" w:rsidRPr="00792254" w:rsidRDefault="003B310A" w:rsidP="001C3973">
            <w:pPr>
              <w:rPr>
                <w:rFonts w:ascii="Arial" w:hAnsi="Arial" w:cs="Arial"/>
                <w:b/>
                <w:bCs/>
              </w:rPr>
            </w:pPr>
          </w:p>
        </w:tc>
        <w:tc>
          <w:tcPr>
            <w:tcW w:w="7572" w:type="dxa"/>
            <w:gridSpan w:val="4"/>
            <w:tcBorders>
              <w:top w:val="single" w:sz="4" w:space="0" w:color="auto"/>
              <w:left w:val="single" w:sz="4" w:space="0" w:color="auto"/>
              <w:bottom w:val="single" w:sz="4" w:space="0" w:color="auto"/>
              <w:right w:val="single" w:sz="4" w:space="0" w:color="auto"/>
            </w:tcBorders>
          </w:tcPr>
          <w:p w14:paraId="073D4886"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Onderwerp:</w:t>
            </w:r>
            <w:r w:rsidRPr="00792254">
              <w:rPr>
                <w:rFonts w:ascii="Arial" w:hAnsi="Arial" w:cs="Arial"/>
              </w:rPr>
              <w:br/>
            </w:r>
            <w:r w:rsidRPr="00792254">
              <w:rPr>
                <w:rFonts w:ascii="Arial" w:hAnsi="Arial" w:cs="Arial"/>
              </w:rPr>
              <w:br/>
            </w:r>
          </w:p>
          <w:p w14:paraId="5513F04E" w14:textId="77777777" w:rsidR="003B310A" w:rsidRPr="00792254" w:rsidRDefault="003B310A" w:rsidP="001C3973">
            <w:pPr>
              <w:rPr>
                <w:rFonts w:ascii="Arial" w:hAnsi="Arial" w:cs="Arial"/>
              </w:rPr>
            </w:pPr>
            <w:r w:rsidRPr="00792254">
              <w:rPr>
                <w:rFonts w:ascii="Arial" w:hAnsi="Arial" w:cs="Arial"/>
              </w:rPr>
              <w:t> </w:t>
            </w:r>
          </w:p>
          <w:p w14:paraId="78F6BFF1" w14:textId="77777777" w:rsidR="003B310A" w:rsidRPr="00792254" w:rsidRDefault="003B310A" w:rsidP="001C3973">
            <w:pPr>
              <w:rPr>
                <w:rFonts w:ascii="Arial" w:hAnsi="Arial" w:cs="Arial"/>
              </w:rPr>
            </w:pPr>
            <w:r w:rsidRPr="00792254">
              <w:rPr>
                <w:rFonts w:ascii="Arial" w:hAnsi="Arial" w:cs="Arial"/>
              </w:rPr>
              <w:t> </w:t>
            </w:r>
          </w:p>
        </w:tc>
      </w:tr>
      <w:tr w:rsidR="003B310A" w:rsidRPr="00792254" w14:paraId="12F7D846" w14:textId="77777777" w:rsidTr="009353DB">
        <w:trPr>
          <w:trHeight w:val="550"/>
        </w:trPr>
        <w:tc>
          <w:tcPr>
            <w:tcW w:w="1461" w:type="dxa"/>
            <w:tcBorders>
              <w:top w:val="single" w:sz="4" w:space="0" w:color="auto"/>
              <w:left w:val="single" w:sz="4" w:space="0" w:color="auto"/>
              <w:bottom w:val="single" w:sz="4" w:space="0" w:color="auto"/>
              <w:right w:val="single" w:sz="4" w:space="0" w:color="auto"/>
            </w:tcBorders>
            <w:shd w:val="solid" w:color="FFFFFF" w:fill="auto"/>
          </w:tcPr>
          <w:p w14:paraId="6AC0CCDC" w14:textId="77777777" w:rsidR="003B310A" w:rsidRPr="00792254" w:rsidRDefault="003B310A" w:rsidP="001C3973">
            <w:pPr>
              <w:spacing w:before="100" w:beforeAutospacing="1" w:after="100" w:afterAutospacing="1"/>
              <w:jc w:val="center"/>
              <w:rPr>
                <w:rFonts w:ascii="Arial" w:hAnsi="Arial" w:cs="Arial"/>
                <w:b/>
                <w:bCs/>
              </w:rPr>
            </w:pPr>
            <w:r w:rsidRPr="00792254">
              <w:rPr>
                <w:rFonts w:ascii="Arial" w:hAnsi="Arial" w:cs="Arial"/>
                <w:b/>
                <w:bCs/>
              </w:rPr>
              <w:t>Deelrubriek</w:t>
            </w:r>
          </w:p>
        </w:tc>
        <w:tc>
          <w:tcPr>
            <w:tcW w:w="2223" w:type="dxa"/>
            <w:tcBorders>
              <w:top w:val="single" w:sz="4" w:space="0" w:color="auto"/>
              <w:left w:val="single" w:sz="4" w:space="0" w:color="auto"/>
              <w:bottom w:val="single" w:sz="4" w:space="0" w:color="auto"/>
              <w:right w:val="single" w:sz="4" w:space="0" w:color="auto"/>
            </w:tcBorders>
            <w:shd w:val="solid" w:color="FFFFFF" w:fill="auto"/>
          </w:tcPr>
          <w:p w14:paraId="018005F8" w14:textId="77777777" w:rsidR="003B310A" w:rsidRPr="00792254" w:rsidRDefault="003B310A" w:rsidP="001C3973">
            <w:pPr>
              <w:spacing w:before="100" w:beforeAutospacing="1" w:after="100" w:afterAutospacing="1"/>
              <w:rPr>
                <w:rFonts w:ascii="Arial" w:hAnsi="Arial" w:cs="Arial"/>
                <w:b/>
                <w:bCs/>
              </w:rPr>
            </w:pPr>
            <w:r w:rsidRPr="00792254">
              <w:rPr>
                <w:rFonts w:ascii="Arial" w:hAnsi="Arial" w:cs="Arial"/>
                <w:b/>
                <w:bCs/>
              </w:rPr>
              <w:t>Vragen ter beoordeling van de website naar aanleiding van deze deelrubriek</w:t>
            </w:r>
          </w:p>
        </w:tc>
        <w:tc>
          <w:tcPr>
            <w:tcW w:w="1595" w:type="dxa"/>
            <w:tcBorders>
              <w:top w:val="single" w:sz="4" w:space="0" w:color="auto"/>
              <w:left w:val="single" w:sz="4" w:space="0" w:color="auto"/>
              <w:bottom w:val="single" w:sz="4" w:space="0" w:color="auto"/>
              <w:right w:val="single" w:sz="4" w:space="0" w:color="auto"/>
            </w:tcBorders>
            <w:shd w:val="solid" w:color="FFFFFF" w:fill="auto"/>
          </w:tcPr>
          <w:p w14:paraId="277199BE" w14:textId="77777777" w:rsidR="003B310A" w:rsidRPr="00792254" w:rsidRDefault="003B310A" w:rsidP="001C3973">
            <w:pPr>
              <w:jc w:val="center"/>
              <w:rPr>
                <w:rFonts w:ascii="Arial" w:hAnsi="Arial" w:cs="Arial"/>
              </w:rPr>
            </w:pPr>
            <w:r w:rsidRPr="00792254">
              <w:rPr>
                <w:rFonts w:ascii="Arial" w:hAnsi="Arial" w:cs="Arial"/>
                <w:b/>
                <w:bCs/>
              </w:rPr>
              <w:t>Criterium relevant?</w:t>
            </w:r>
          </w:p>
        </w:tc>
        <w:tc>
          <w:tcPr>
            <w:tcW w:w="2164" w:type="dxa"/>
            <w:tcBorders>
              <w:top w:val="single" w:sz="4" w:space="0" w:color="auto"/>
              <w:left w:val="single" w:sz="4" w:space="0" w:color="auto"/>
              <w:bottom w:val="single" w:sz="4" w:space="0" w:color="auto"/>
              <w:right w:val="single" w:sz="4" w:space="0" w:color="auto"/>
            </w:tcBorders>
            <w:shd w:val="solid" w:color="FFFFFF" w:fill="auto"/>
          </w:tcPr>
          <w:p w14:paraId="4C23CCAA" w14:textId="77777777" w:rsidR="003B310A" w:rsidRPr="00792254" w:rsidRDefault="003B310A" w:rsidP="001C3973">
            <w:pPr>
              <w:spacing w:before="100" w:beforeAutospacing="1" w:after="100" w:afterAutospacing="1"/>
              <w:jc w:val="center"/>
              <w:rPr>
                <w:rFonts w:ascii="Arial" w:hAnsi="Arial" w:cs="Arial"/>
                <w:b/>
                <w:bCs/>
              </w:rPr>
            </w:pPr>
            <w:r w:rsidRPr="00792254">
              <w:rPr>
                <w:rFonts w:ascii="Arial" w:hAnsi="Arial" w:cs="Arial"/>
                <w:b/>
                <w:bCs/>
              </w:rPr>
              <w:t>Jouw oordeel</w:t>
            </w:r>
          </w:p>
        </w:tc>
        <w:tc>
          <w:tcPr>
            <w:tcW w:w="1590" w:type="dxa"/>
            <w:tcBorders>
              <w:top w:val="single" w:sz="4" w:space="0" w:color="auto"/>
              <w:left w:val="single" w:sz="4" w:space="0" w:color="auto"/>
              <w:bottom w:val="single" w:sz="4" w:space="0" w:color="auto"/>
              <w:right w:val="single" w:sz="4" w:space="0" w:color="auto"/>
            </w:tcBorders>
            <w:shd w:val="solid" w:color="FFFFFF" w:fill="auto"/>
          </w:tcPr>
          <w:p w14:paraId="146F7568" w14:textId="77777777" w:rsidR="003B310A" w:rsidRPr="00792254" w:rsidRDefault="003B310A" w:rsidP="001C3973">
            <w:pPr>
              <w:spacing w:before="100" w:beforeAutospacing="1" w:after="100" w:afterAutospacing="1"/>
              <w:jc w:val="center"/>
              <w:rPr>
                <w:rFonts w:ascii="Arial" w:hAnsi="Arial" w:cs="Arial"/>
                <w:b/>
                <w:bCs/>
              </w:rPr>
            </w:pPr>
            <w:r w:rsidRPr="00792254">
              <w:rPr>
                <w:rFonts w:ascii="Arial" w:hAnsi="Arial" w:cs="Arial"/>
                <w:b/>
                <w:bCs/>
              </w:rPr>
              <w:t xml:space="preserve">Toelichting </w:t>
            </w:r>
          </w:p>
        </w:tc>
      </w:tr>
      <w:tr w:rsidR="003B310A" w:rsidRPr="00792254" w14:paraId="6ECDD3F5" w14:textId="77777777" w:rsidTr="009353DB">
        <w:trPr>
          <w:trHeight w:val="244"/>
        </w:trPr>
        <w:tc>
          <w:tcPr>
            <w:tcW w:w="1461" w:type="dxa"/>
            <w:tcBorders>
              <w:top w:val="single" w:sz="4" w:space="0" w:color="auto"/>
              <w:left w:val="single" w:sz="4" w:space="0" w:color="auto"/>
              <w:bottom w:val="nil"/>
              <w:right w:val="single" w:sz="4" w:space="0" w:color="auto"/>
            </w:tcBorders>
          </w:tcPr>
          <w:p w14:paraId="49309F77"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Algemeen</w:t>
            </w:r>
          </w:p>
        </w:tc>
        <w:tc>
          <w:tcPr>
            <w:tcW w:w="2223" w:type="dxa"/>
            <w:tcBorders>
              <w:top w:val="single" w:sz="4" w:space="0" w:color="auto"/>
              <w:left w:val="single" w:sz="4" w:space="0" w:color="auto"/>
              <w:bottom w:val="single" w:sz="4" w:space="0" w:color="auto"/>
              <w:right w:val="single" w:sz="4" w:space="0" w:color="auto"/>
            </w:tcBorders>
          </w:tcPr>
          <w:p w14:paraId="69626E3F"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Wanneer is het artikel gepubliceerd?</w:t>
            </w:r>
          </w:p>
        </w:tc>
        <w:tc>
          <w:tcPr>
            <w:tcW w:w="1595" w:type="dxa"/>
            <w:tcBorders>
              <w:top w:val="single" w:sz="4" w:space="0" w:color="auto"/>
              <w:left w:val="single" w:sz="4" w:space="0" w:color="auto"/>
              <w:bottom w:val="single" w:sz="4" w:space="0" w:color="auto"/>
              <w:right w:val="single" w:sz="4" w:space="0" w:color="auto"/>
            </w:tcBorders>
          </w:tcPr>
          <w:p w14:paraId="002C54D0"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3FBE4E95"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jaartal:             /niet bekend</w:t>
            </w:r>
          </w:p>
        </w:tc>
        <w:tc>
          <w:tcPr>
            <w:tcW w:w="1590" w:type="dxa"/>
            <w:tcBorders>
              <w:top w:val="single" w:sz="4" w:space="0" w:color="auto"/>
              <w:left w:val="single" w:sz="4" w:space="0" w:color="auto"/>
              <w:bottom w:val="single" w:sz="4" w:space="0" w:color="auto"/>
              <w:right w:val="single" w:sz="4" w:space="0" w:color="auto"/>
            </w:tcBorders>
          </w:tcPr>
          <w:p w14:paraId="02D98B9E"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1432D2FF" w14:textId="77777777" w:rsidTr="009353DB">
        <w:trPr>
          <w:trHeight w:val="244"/>
        </w:trPr>
        <w:tc>
          <w:tcPr>
            <w:tcW w:w="1461" w:type="dxa"/>
            <w:tcBorders>
              <w:top w:val="single" w:sz="4" w:space="0" w:color="auto"/>
              <w:left w:val="single" w:sz="4" w:space="0" w:color="auto"/>
              <w:bottom w:val="nil"/>
              <w:right w:val="single" w:sz="4" w:space="0" w:color="auto"/>
            </w:tcBorders>
          </w:tcPr>
          <w:p w14:paraId="69495A9C"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3E260623"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 xml:space="preserve">Wordt er een ‘last update’ vermeld? </w:t>
            </w:r>
          </w:p>
        </w:tc>
        <w:tc>
          <w:tcPr>
            <w:tcW w:w="1595" w:type="dxa"/>
            <w:tcBorders>
              <w:top w:val="single" w:sz="4" w:space="0" w:color="auto"/>
              <w:left w:val="single" w:sz="4" w:space="0" w:color="auto"/>
              <w:bottom w:val="single" w:sz="4" w:space="0" w:color="auto"/>
              <w:right w:val="single" w:sz="4" w:space="0" w:color="auto"/>
            </w:tcBorders>
          </w:tcPr>
          <w:p w14:paraId="53C64308"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78066D55"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299D5782"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44885E2E" w14:textId="77777777" w:rsidTr="009353DB">
        <w:trPr>
          <w:trHeight w:val="232"/>
        </w:trPr>
        <w:tc>
          <w:tcPr>
            <w:tcW w:w="1461" w:type="dxa"/>
            <w:tcBorders>
              <w:top w:val="nil"/>
              <w:left w:val="single" w:sz="4" w:space="0" w:color="auto"/>
              <w:bottom w:val="nil"/>
              <w:right w:val="single" w:sz="4" w:space="0" w:color="auto"/>
            </w:tcBorders>
            <w:vAlign w:val="center"/>
          </w:tcPr>
          <w:p w14:paraId="7CD54006"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1C0619A6"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Is de informatie actueel?</w:t>
            </w:r>
          </w:p>
        </w:tc>
        <w:tc>
          <w:tcPr>
            <w:tcW w:w="1595" w:type="dxa"/>
            <w:tcBorders>
              <w:top w:val="single" w:sz="4" w:space="0" w:color="auto"/>
              <w:left w:val="single" w:sz="4" w:space="0" w:color="auto"/>
              <w:bottom w:val="single" w:sz="4" w:space="0" w:color="auto"/>
              <w:right w:val="single" w:sz="4" w:space="0" w:color="auto"/>
            </w:tcBorders>
          </w:tcPr>
          <w:p w14:paraId="3112A556"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335D9847"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ja/nee/niet relevant</w:t>
            </w:r>
          </w:p>
        </w:tc>
        <w:tc>
          <w:tcPr>
            <w:tcW w:w="1590" w:type="dxa"/>
            <w:tcBorders>
              <w:top w:val="single" w:sz="4" w:space="0" w:color="auto"/>
              <w:left w:val="single" w:sz="4" w:space="0" w:color="auto"/>
              <w:bottom w:val="single" w:sz="4" w:space="0" w:color="auto"/>
              <w:right w:val="single" w:sz="4" w:space="0" w:color="auto"/>
            </w:tcBorders>
          </w:tcPr>
          <w:p w14:paraId="28A7B2F0"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13D12A5B" w14:textId="77777777" w:rsidTr="009353DB">
        <w:trPr>
          <w:trHeight w:val="233"/>
        </w:trPr>
        <w:tc>
          <w:tcPr>
            <w:tcW w:w="1461" w:type="dxa"/>
            <w:tcBorders>
              <w:top w:val="nil"/>
              <w:left w:val="single" w:sz="4" w:space="0" w:color="auto"/>
              <w:bottom w:val="nil"/>
              <w:right w:val="single" w:sz="4" w:space="0" w:color="auto"/>
            </w:tcBorders>
            <w:vAlign w:val="center"/>
          </w:tcPr>
          <w:p w14:paraId="3E91DF01"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7D251076"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 xml:space="preserve">Werken de hyperlinks op de website? </w:t>
            </w:r>
          </w:p>
        </w:tc>
        <w:tc>
          <w:tcPr>
            <w:tcW w:w="1595" w:type="dxa"/>
            <w:tcBorders>
              <w:top w:val="single" w:sz="4" w:space="0" w:color="auto"/>
              <w:left w:val="single" w:sz="4" w:space="0" w:color="auto"/>
              <w:bottom w:val="single" w:sz="4" w:space="0" w:color="auto"/>
              <w:right w:val="single" w:sz="4" w:space="0" w:color="auto"/>
            </w:tcBorders>
          </w:tcPr>
          <w:p w14:paraId="11F57CAD"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11BCAB6D"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ja/nee/gedeeltelijk</w:t>
            </w:r>
          </w:p>
        </w:tc>
        <w:tc>
          <w:tcPr>
            <w:tcW w:w="1590" w:type="dxa"/>
            <w:tcBorders>
              <w:top w:val="single" w:sz="4" w:space="0" w:color="auto"/>
              <w:left w:val="single" w:sz="4" w:space="0" w:color="auto"/>
              <w:bottom w:val="single" w:sz="4" w:space="0" w:color="auto"/>
              <w:right w:val="single" w:sz="4" w:space="0" w:color="auto"/>
            </w:tcBorders>
          </w:tcPr>
          <w:p w14:paraId="0E093F61"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1899670D" w14:textId="77777777" w:rsidTr="009353DB">
        <w:trPr>
          <w:trHeight w:val="232"/>
        </w:trPr>
        <w:tc>
          <w:tcPr>
            <w:tcW w:w="1461" w:type="dxa"/>
            <w:tcBorders>
              <w:top w:val="nil"/>
              <w:left w:val="single" w:sz="4" w:space="0" w:color="auto"/>
              <w:bottom w:val="single" w:sz="4" w:space="0" w:color="auto"/>
              <w:right w:val="single" w:sz="4" w:space="0" w:color="auto"/>
            </w:tcBorders>
            <w:vAlign w:val="center"/>
          </w:tcPr>
          <w:p w14:paraId="5A52AEC9"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31084B08"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Is het taalgebruik correct</w:t>
            </w:r>
          </w:p>
        </w:tc>
        <w:tc>
          <w:tcPr>
            <w:tcW w:w="1595" w:type="dxa"/>
            <w:tcBorders>
              <w:top w:val="single" w:sz="4" w:space="0" w:color="auto"/>
              <w:left w:val="single" w:sz="4" w:space="0" w:color="auto"/>
              <w:bottom w:val="single" w:sz="4" w:space="0" w:color="auto"/>
              <w:right w:val="single" w:sz="4" w:space="0" w:color="auto"/>
            </w:tcBorders>
          </w:tcPr>
          <w:p w14:paraId="26334EF8"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19694A80"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775BD222"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2FEA544A" w14:textId="77777777" w:rsidTr="009353DB">
        <w:tc>
          <w:tcPr>
            <w:tcW w:w="1461" w:type="dxa"/>
            <w:vMerge w:val="restart"/>
            <w:tcBorders>
              <w:top w:val="single" w:sz="4" w:space="0" w:color="auto"/>
              <w:left w:val="single" w:sz="4" w:space="0" w:color="auto"/>
              <w:bottom w:val="single" w:sz="4" w:space="0" w:color="auto"/>
              <w:right w:val="single" w:sz="4" w:space="0" w:color="auto"/>
            </w:tcBorders>
          </w:tcPr>
          <w:p w14:paraId="50132B93"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Auteur(s)</w:t>
            </w:r>
          </w:p>
        </w:tc>
        <w:tc>
          <w:tcPr>
            <w:tcW w:w="2223" w:type="dxa"/>
            <w:tcBorders>
              <w:top w:val="single" w:sz="4" w:space="0" w:color="auto"/>
              <w:left w:val="single" w:sz="4" w:space="0" w:color="auto"/>
              <w:bottom w:val="single" w:sz="4" w:space="0" w:color="auto"/>
              <w:right w:val="single" w:sz="4" w:space="0" w:color="auto"/>
            </w:tcBorders>
          </w:tcPr>
          <w:p w14:paraId="0A7B75AE"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Is duidelijk wie de auteur (s)/organisatie is/zijn?</w:t>
            </w:r>
          </w:p>
        </w:tc>
        <w:tc>
          <w:tcPr>
            <w:tcW w:w="1595" w:type="dxa"/>
            <w:tcBorders>
              <w:top w:val="single" w:sz="4" w:space="0" w:color="auto"/>
              <w:left w:val="single" w:sz="4" w:space="0" w:color="auto"/>
              <w:bottom w:val="single" w:sz="4" w:space="0" w:color="auto"/>
              <w:right w:val="single" w:sz="4" w:space="0" w:color="auto"/>
            </w:tcBorders>
          </w:tcPr>
          <w:p w14:paraId="3D5E4E6E"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65F3B0F8"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50D90038"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438DB866" w14:textId="77777777" w:rsidTr="009353DB">
        <w:tc>
          <w:tcPr>
            <w:tcW w:w="1461" w:type="dxa"/>
            <w:vMerge/>
            <w:tcBorders>
              <w:top w:val="single" w:sz="4" w:space="0" w:color="auto"/>
              <w:left w:val="single" w:sz="4" w:space="0" w:color="auto"/>
              <w:bottom w:val="single" w:sz="4" w:space="0" w:color="auto"/>
              <w:right w:val="single" w:sz="4" w:space="0" w:color="auto"/>
            </w:tcBorders>
            <w:vAlign w:val="center"/>
          </w:tcPr>
          <w:p w14:paraId="4BB05C98" w14:textId="77777777" w:rsidR="003B310A" w:rsidRPr="00792254" w:rsidRDefault="003B310A" w:rsidP="001C3973">
            <w:pP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47DD1886"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Kun je in contact treden met de auteur(s)?</w:t>
            </w:r>
          </w:p>
        </w:tc>
        <w:tc>
          <w:tcPr>
            <w:tcW w:w="1595" w:type="dxa"/>
            <w:tcBorders>
              <w:top w:val="single" w:sz="4" w:space="0" w:color="auto"/>
              <w:left w:val="single" w:sz="4" w:space="0" w:color="auto"/>
              <w:bottom w:val="single" w:sz="4" w:space="0" w:color="auto"/>
              <w:right w:val="single" w:sz="4" w:space="0" w:color="auto"/>
            </w:tcBorders>
          </w:tcPr>
          <w:p w14:paraId="08029657"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664E29EC"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5FAB23EA"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086EBD10" w14:textId="77777777" w:rsidTr="009353DB">
        <w:tc>
          <w:tcPr>
            <w:tcW w:w="1461" w:type="dxa"/>
            <w:vMerge/>
            <w:tcBorders>
              <w:top w:val="single" w:sz="4" w:space="0" w:color="auto"/>
              <w:left w:val="single" w:sz="4" w:space="0" w:color="auto"/>
              <w:bottom w:val="single" w:sz="4" w:space="0" w:color="auto"/>
              <w:right w:val="single" w:sz="4" w:space="0" w:color="auto"/>
            </w:tcBorders>
            <w:vAlign w:val="center"/>
          </w:tcPr>
          <w:p w14:paraId="2EE80C94" w14:textId="77777777" w:rsidR="003B310A" w:rsidRPr="00792254" w:rsidRDefault="003B310A" w:rsidP="001C3973">
            <w:pP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17375658"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Is de deskundigheid van de auteur(s) duidelijk?</w:t>
            </w:r>
          </w:p>
        </w:tc>
        <w:tc>
          <w:tcPr>
            <w:tcW w:w="1595" w:type="dxa"/>
            <w:tcBorders>
              <w:top w:val="single" w:sz="4" w:space="0" w:color="auto"/>
              <w:left w:val="single" w:sz="4" w:space="0" w:color="auto"/>
              <w:bottom w:val="single" w:sz="4" w:space="0" w:color="auto"/>
              <w:right w:val="single" w:sz="4" w:space="0" w:color="auto"/>
            </w:tcBorders>
          </w:tcPr>
          <w:p w14:paraId="40F839DF"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0DD0F9EE"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p w14:paraId="2510D1BD"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 </w:t>
            </w:r>
          </w:p>
        </w:tc>
        <w:tc>
          <w:tcPr>
            <w:tcW w:w="1590" w:type="dxa"/>
            <w:tcBorders>
              <w:top w:val="single" w:sz="4" w:space="0" w:color="auto"/>
              <w:left w:val="single" w:sz="4" w:space="0" w:color="auto"/>
              <w:bottom w:val="single" w:sz="4" w:space="0" w:color="auto"/>
              <w:right w:val="single" w:sz="4" w:space="0" w:color="auto"/>
            </w:tcBorders>
          </w:tcPr>
          <w:p w14:paraId="114B14EF"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4F3B9099" w14:textId="77777777" w:rsidTr="009353DB">
        <w:tc>
          <w:tcPr>
            <w:tcW w:w="1461" w:type="dxa"/>
            <w:tcBorders>
              <w:top w:val="single" w:sz="4" w:space="0" w:color="auto"/>
              <w:left w:val="single" w:sz="4" w:space="0" w:color="auto"/>
              <w:bottom w:val="nil"/>
              <w:right w:val="single" w:sz="4" w:space="0" w:color="auto"/>
            </w:tcBorders>
          </w:tcPr>
          <w:p w14:paraId="1B57D70C"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Soort informatie</w:t>
            </w:r>
          </w:p>
        </w:tc>
        <w:tc>
          <w:tcPr>
            <w:tcW w:w="2223" w:type="dxa"/>
            <w:tcBorders>
              <w:top w:val="single" w:sz="4" w:space="0" w:color="auto"/>
              <w:left w:val="single" w:sz="4" w:space="0" w:color="auto"/>
              <w:bottom w:val="single" w:sz="4" w:space="0" w:color="auto"/>
              <w:right w:val="single" w:sz="4" w:space="0" w:color="auto"/>
            </w:tcBorders>
          </w:tcPr>
          <w:p w14:paraId="13E19EBC"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Is de doelgroep duidelijk?</w:t>
            </w:r>
          </w:p>
        </w:tc>
        <w:tc>
          <w:tcPr>
            <w:tcW w:w="1595" w:type="dxa"/>
            <w:tcBorders>
              <w:top w:val="single" w:sz="4" w:space="0" w:color="auto"/>
              <w:left w:val="single" w:sz="4" w:space="0" w:color="auto"/>
              <w:bottom w:val="single" w:sz="4" w:space="0" w:color="auto"/>
              <w:right w:val="single" w:sz="4" w:space="0" w:color="auto"/>
            </w:tcBorders>
          </w:tcPr>
          <w:p w14:paraId="51934EB0"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1B3E9F37"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4C6EBC53"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09A30315" w14:textId="77777777" w:rsidTr="009353DB">
        <w:tc>
          <w:tcPr>
            <w:tcW w:w="1461" w:type="dxa"/>
            <w:tcBorders>
              <w:top w:val="single" w:sz="4" w:space="0" w:color="auto"/>
              <w:left w:val="single" w:sz="4" w:space="0" w:color="auto"/>
              <w:bottom w:val="nil"/>
              <w:right w:val="single" w:sz="4" w:space="0" w:color="auto"/>
            </w:tcBorders>
          </w:tcPr>
          <w:p w14:paraId="3B270C42"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640E0F2D"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Is het doel van de website duidelijk?</w:t>
            </w:r>
          </w:p>
        </w:tc>
        <w:tc>
          <w:tcPr>
            <w:tcW w:w="1595" w:type="dxa"/>
            <w:tcBorders>
              <w:top w:val="single" w:sz="4" w:space="0" w:color="auto"/>
              <w:left w:val="single" w:sz="4" w:space="0" w:color="auto"/>
              <w:bottom w:val="single" w:sz="4" w:space="0" w:color="auto"/>
              <w:right w:val="single" w:sz="4" w:space="0" w:color="auto"/>
            </w:tcBorders>
          </w:tcPr>
          <w:p w14:paraId="0A690AF7"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7AD6627E"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0D8D87E5"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3BB365FF" w14:textId="77777777" w:rsidTr="009353DB">
        <w:tc>
          <w:tcPr>
            <w:tcW w:w="1461" w:type="dxa"/>
            <w:tcBorders>
              <w:top w:val="nil"/>
              <w:left w:val="single" w:sz="4" w:space="0" w:color="auto"/>
              <w:bottom w:val="nil"/>
              <w:right w:val="single" w:sz="4" w:space="0" w:color="auto"/>
            </w:tcBorders>
            <w:vAlign w:val="center"/>
          </w:tcPr>
          <w:p w14:paraId="4DB9FA85"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72CC9B80"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Heeft de site een informatief karakter? </w:t>
            </w:r>
          </w:p>
        </w:tc>
        <w:tc>
          <w:tcPr>
            <w:tcW w:w="1595" w:type="dxa"/>
            <w:tcBorders>
              <w:top w:val="single" w:sz="4" w:space="0" w:color="auto"/>
              <w:left w:val="single" w:sz="4" w:space="0" w:color="auto"/>
              <w:bottom w:val="single" w:sz="4" w:space="0" w:color="auto"/>
              <w:right w:val="single" w:sz="4" w:space="0" w:color="auto"/>
            </w:tcBorders>
          </w:tcPr>
          <w:p w14:paraId="2E767FE0"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13149051"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16F12209"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0D8B0F8F" w14:textId="77777777" w:rsidTr="009353DB">
        <w:trPr>
          <w:trHeight w:val="233"/>
        </w:trPr>
        <w:tc>
          <w:tcPr>
            <w:tcW w:w="1461" w:type="dxa"/>
            <w:tcBorders>
              <w:top w:val="nil"/>
              <w:left w:val="single" w:sz="4" w:space="0" w:color="auto"/>
              <w:bottom w:val="nil"/>
              <w:right w:val="single" w:sz="4" w:space="0" w:color="auto"/>
            </w:tcBorders>
            <w:vAlign w:val="center"/>
          </w:tcPr>
          <w:p w14:paraId="6C5CC059"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3D4C18EF"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Maakt de auteur duidelijk wat zijn bronnen zijn?</w:t>
            </w:r>
          </w:p>
        </w:tc>
        <w:tc>
          <w:tcPr>
            <w:tcW w:w="1595" w:type="dxa"/>
            <w:tcBorders>
              <w:top w:val="single" w:sz="4" w:space="0" w:color="auto"/>
              <w:left w:val="single" w:sz="4" w:space="0" w:color="auto"/>
              <w:bottom w:val="single" w:sz="4" w:space="0" w:color="auto"/>
              <w:right w:val="single" w:sz="4" w:space="0" w:color="auto"/>
            </w:tcBorders>
          </w:tcPr>
          <w:p w14:paraId="2B655361"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693C7FCF"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510024A8"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14DB80C7" w14:textId="77777777" w:rsidTr="009353DB">
        <w:trPr>
          <w:trHeight w:val="233"/>
        </w:trPr>
        <w:tc>
          <w:tcPr>
            <w:tcW w:w="1461" w:type="dxa"/>
            <w:tcBorders>
              <w:top w:val="nil"/>
              <w:left w:val="single" w:sz="4" w:space="0" w:color="auto"/>
              <w:bottom w:val="nil"/>
              <w:right w:val="single" w:sz="4" w:space="0" w:color="auto"/>
            </w:tcBorders>
            <w:vAlign w:val="center"/>
          </w:tcPr>
          <w:p w14:paraId="2AE0A237"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06BBD37A"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Maakt de site propaganda voor een bepaald standpunt?</w:t>
            </w:r>
          </w:p>
        </w:tc>
        <w:tc>
          <w:tcPr>
            <w:tcW w:w="1595" w:type="dxa"/>
            <w:tcBorders>
              <w:top w:val="single" w:sz="4" w:space="0" w:color="auto"/>
              <w:left w:val="single" w:sz="4" w:space="0" w:color="auto"/>
              <w:bottom w:val="single" w:sz="4" w:space="0" w:color="auto"/>
              <w:right w:val="single" w:sz="4" w:space="0" w:color="auto"/>
            </w:tcBorders>
          </w:tcPr>
          <w:p w14:paraId="6EACAB56"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7135EF09"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3D202295"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2FCCC0A3" w14:textId="77777777" w:rsidTr="009353DB">
        <w:trPr>
          <w:trHeight w:val="232"/>
        </w:trPr>
        <w:tc>
          <w:tcPr>
            <w:tcW w:w="1461" w:type="dxa"/>
            <w:tcBorders>
              <w:top w:val="nil"/>
              <w:left w:val="single" w:sz="4" w:space="0" w:color="auto"/>
              <w:bottom w:val="nil"/>
              <w:right w:val="single" w:sz="4" w:space="0" w:color="auto"/>
            </w:tcBorders>
            <w:vAlign w:val="center"/>
          </w:tcPr>
          <w:p w14:paraId="43E8132E"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3934B117"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 xml:space="preserve">Is de site van een organisatie die een </w:t>
            </w:r>
            <w:r w:rsidRPr="00792254">
              <w:rPr>
                <w:rFonts w:ascii="Arial" w:hAnsi="Arial" w:cs="Arial"/>
              </w:rPr>
              <w:lastRenderedPageBreak/>
              <w:t>bepaald belang heeft bij het onderwerp? </w:t>
            </w:r>
          </w:p>
        </w:tc>
        <w:tc>
          <w:tcPr>
            <w:tcW w:w="1595" w:type="dxa"/>
            <w:tcBorders>
              <w:top w:val="single" w:sz="4" w:space="0" w:color="auto"/>
              <w:left w:val="single" w:sz="4" w:space="0" w:color="auto"/>
              <w:bottom w:val="single" w:sz="4" w:space="0" w:color="auto"/>
              <w:right w:val="single" w:sz="4" w:space="0" w:color="auto"/>
            </w:tcBorders>
          </w:tcPr>
          <w:p w14:paraId="357A8FFB" w14:textId="77777777" w:rsidR="003B310A" w:rsidRPr="00792254" w:rsidRDefault="003B310A" w:rsidP="001C3973">
            <w:pPr>
              <w:jc w:val="center"/>
              <w:rPr>
                <w:rFonts w:ascii="Arial" w:hAnsi="Arial" w:cs="Arial"/>
              </w:rPr>
            </w:pPr>
            <w:r w:rsidRPr="00792254">
              <w:rPr>
                <w:rFonts w:ascii="Arial" w:hAnsi="Arial" w:cs="Arial"/>
              </w:rPr>
              <w:lastRenderedPageBreak/>
              <w:t>O</w:t>
            </w:r>
          </w:p>
        </w:tc>
        <w:tc>
          <w:tcPr>
            <w:tcW w:w="2164" w:type="dxa"/>
            <w:tcBorders>
              <w:top w:val="single" w:sz="4" w:space="0" w:color="auto"/>
              <w:left w:val="single" w:sz="4" w:space="0" w:color="auto"/>
              <w:bottom w:val="single" w:sz="4" w:space="0" w:color="auto"/>
              <w:right w:val="single" w:sz="4" w:space="0" w:color="auto"/>
            </w:tcBorders>
          </w:tcPr>
          <w:p w14:paraId="39F254BE"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20A9DE95"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54886765" w14:textId="77777777" w:rsidTr="009353DB">
        <w:tc>
          <w:tcPr>
            <w:tcW w:w="1461" w:type="dxa"/>
            <w:tcBorders>
              <w:top w:val="nil"/>
              <w:left w:val="single" w:sz="4" w:space="0" w:color="auto"/>
              <w:bottom w:val="nil"/>
              <w:right w:val="single" w:sz="4" w:space="0" w:color="auto"/>
            </w:tcBorders>
            <w:vAlign w:val="center"/>
          </w:tcPr>
          <w:p w14:paraId="5D070421"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71365ACC"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Valt de tekst op door uitgesproken meningen?</w:t>
            </w:r>
          </w:p>
        </w:tc>
        <w:tc>
          <w:tcPr>
            <w:tcW w:w="1595" w:type="dxa"/>
            <w:tcBorders>
              <w:top w:val="single" w:sz="4" w:space="0" w:color="auto"/>
              <w:left w:val="single" w:sz="4" w:space="0" w:color="auto"/>
              <w:bottom w:val="single" w:sz="4" w:space="0" w:color="auto"/>
              <w:right w:val="single" w:sz="4" w:space="0" w:color="auto"/>
            </w:tcBorders>
          </w:tcPr>
          <w:p w14:paraId="4D464B21"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1CBD171E"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1D2CA37B"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0D48AA9A" w14:textId="77777777" w:rsidTr="009353DB">
        <w:tc>
          <w:tcPr>
            <w:tcW w:w="1461" w:type="dxa"/>
            <w:tcBorders>
              <w:top w:val="nil"/>
              <w:left w:val="single" w:sz="4" w:space="0" w:color="auto"/>
              <w:bottom w:val="nil"/>
              <w:right w:val="single" w:sz="4" w:space="0" w:color="auto"/>
            </w:tcBorders>
          </w:tcPr>
          <w:p w14:paraId="0FF372FF"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098F6A4B"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 xml:space="preserve">Als de auteur anderen van zijn standpunt wil overtuigen, maakt hij dan </w:t>
            </w:r>
            <w:r w:rsidRPr="00792254">
              <w:rPr>
                <w:rFonts w:ascii="Arial" w:hAnsi="Arial" w:cs="Arial"/>
                <w:i/>
                <w:iCs/>
              </w:rPr>
              <w:t>duidelijk</w:t>
            </w:r>
            <w:r w:rsidRPr="00792254">
              <w:rPr>
                <w:rFonts w:ascii="Arial" w:hAnsi="Arial" w:cs="Arial"/>
              </w:rPr>
              <w:t xml:space="preserve"> welk standpunt hij inneemt?</w:t>
            </w:r>
          </w:p>
        </w:tc>
        <w:tc>
          <w:tcPr>
            <w:tcW w:w="1595" w:type="dxa"/>
            <w:tcBorders>
              <w:top w:val="single" w:sz="4" w:space="0" w:color="auto"/>
              <w:left w:val="single" w:sz="4" w:space="0" w:color="auto"/>
              <w:bottom w:val="single" w:sz="4" w:space="0" w:color="auto"/>
              <w:right w:val="single" w:sz="4" w:space="0" w:color="auto"/>
            </w:tcBorders>
          </w:tcPr>
          <w:p w14:paraId="5DED87ED"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7C847047"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7FD4442F"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1D417E75" w14:textId="77777777" w:rsidTr="009353DB">
        <w:trPr>
          <w:trHeight w:val="230"/>
        </w:trPr>
        <w:tc>
          <w:tcPr>
            <w:tcW w:w="1461" w:type="dxa"/>
            <w:tcBorders>
              <w:top w:val="nil"/>
              <w:left w:val="single" w:sz="4" w:space="0" w:color="auto"/>
              <w:bottom w:val="nil"/>
              <w:right w:val="single" w:sz="4" w:space="0" w:color="auto"/>
            </w:tcBorders>
            <w:vAlign w:val="center"/>
          </w:tcPr>
          <w:p w14:paraId="37C57C3C"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2E3BDCAB"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Worden er meerdere visies op het onderwerp gepresenteerd?</w:t>
            </w:r>
          </w:p>
        </w:tc>
        <w:tc>
          <w:tcPr>
            <w:tcW w:w="1595" w:type="dxa"/>
            <w:tcBorders>
              <w:top w:val="single" w:sz="4" w:space="0" w:color="auto"/>
              <w:left w:val="single" w:sz="4" w:space="0" w:color="auto"/>
              <w:bottom w:val="single" w:sz="4" w:space="0" w:color="auto"/>
              <w:right w:val="single" w:sz="4" w:space="0" w:color="auto"/>
            </w:tcBorders>
          </w:tcPr>
          <w:p w14:paraId="498D61EA"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4FF22706"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17CFE2EE"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1C680C20" w14:textId="77777777" w:rsidTr="009353DB">
        <w:trPr>
          <w:trHeight w:val="230"/>
        </w:trPr>
        <w:tc>
          <w:tcPr>
            <w:tcW w:w="1461" w:type="dxa"/>
            <w:tcBorders>
              <w:top w:val="nil"/>
              <w:left w:val="single" w:sz="4" w:space="0" w:color="auto"/>
              <w:bottom w:val="nil"/>
              <w:right w:val="single" w:sz="4" w:space="0" w:color="auto"/>
            </w:tcBorders>
            <w:vAlign w:val="center"/>
          </w:tcPr>
          <w:p w14:paraId="749D189B"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49C5E4CC"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Is de geboden informatie feitelijk juist? Kun je de informatie nog op andere plaatsen opvragen?</w:t>
            </w:r>
          </w:p>
        </w:tc>
        <w:tc>
          <w:tcPr>
            <w:tcW w:w="1595" w:type="dxa"/>
            <w:tcBorders>
              <w:top w:val="single" w:sz="4" w:space="0" w:color="auto"/>
              <w:left w:val="single" w:sz="4" w:space="0" w:color="auto"/>
              <w:bottom w:val="single" w:sz="4" w:space="0" w:color="auto"/>
              <w:right w:val="single" w:sz="4" w:space="0" w:color="auto"/>
            </w:tcBorders>
          </w:tcPr>
          <w:p w14:paraId="47E754EE" w14:textId="77777777" w:rsidR="003B310A" w:rsidRPr="00792254" w:rsidRDefault="003B310A" w:rsidP="001C3973">
            <w:pPr>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10B1FABE"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 ja/nee/onzeker</w:t>
            </w:r>
          </w:p>
        </w:tc>
        <w:tc>
          <w:tcPr>
            <w:tcW w:w="1590" w:type="dxa"/>
            <w:tcBorders>
              <w:top w:val="single" w:sz="4" w:space="0" w:color="auto"/>
              <w:left w:val="single" w:sz="4" w:space="0" w:color="auto"/>
              <w:bottom w:val="single" w:sz="4" w:space="0" w:color="auto"/>
              <w:right w:val="single" w:sz="4" w:space="0" w:color="auto"/>
            </w:tcBorders>
          </w:tcPr>
          <w:p w14:paraId="16ECFB0E" w14:textId="77777777" w:rsidR="003B310A" w:rsidRPr="00792254" w:rsidRDefault="003B310A" w:rsidP="001C3973">
            <w:pPr>
              <w:spacing w:before="100" w:beforeAutospacing="1" w:after="100" w:afterAutospacing="1"/>
              <w:jc w:val="center"/>
              <w:rPr>
                <w:rFonts w:ascii="Arial" w:hAnsi="Arial" w:cs="Arial"/>
              </w:rPr>
            </w:pPr>
          </w:p>
        </w:tc>
      </w:tr>
      <w:tr w:rsidR="003B310A" w:rsidRPr="00792254" w14:paraId="21197B72" w14:textId="77777777" w:rsidTr="009353DB">
        <w:trPr>
          <w:trHeight w:val="113"/>
        </w:trPr>
        <w:tc>
          <w:tcPr>
            <w:tcW w:w="1461" w:type="dxa"/>
            <w:tcBorders>
              <w:top w:val="nil"/>
              <w:left w:val="single" w:sz="4" w:space="0" w:color="auto"/>
              <w:bottom w:val="nil"/>
              <w:right w:val="single" w:sz="4" w:space="0" w:color="auto"/>
            </w:tcBorders>
            <w:vAlign w:val="center"/>
          </w:tcPr>
          <w:p w14:paraId="5EA5D867"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1B6BCAC7" w14:textId="77777777" w:rsidR="003B310A" w:rsidRPr="00792254" w:rsidRDefault="003B310A" w:rsidP="001C3973">
            <w:pPr>
              <w:spacing w:before="100" w:beforeAutospacing="1" w:after="100" w:afterAutospacing="1" w:line="113" w:lineRule="atLeast"/>
              <w:rPr>
                <w:rFonts w:ascii="Arial" w:hAnsi="Arial" w:cs="Arial"/>
              </w:rPr>
            </w:pPr>
            <w:r w:rsidRPr="00792254">
              <w:rPr>
                <w:rFonts w:ascii="Arial" w:hAnsi="Arial" w:cs="Arial"/>
              </w:rPr>
              <w:t>Worden bronvermeldingen gegeven bij de aangeboden informatie? </w:t>
            </w:r>
          </w:p>
        </w:tc>
        <w:tc>
          <w:tcPr>
            <w:tcW w:w="1595" w:type="dxa"/>
            <w:tcBorders>
              <w:top w:val="single" w:sz="4" w:space="0" w:color="auto"/>
              <w:left w:val="single" w:sz="4" w:space="0" w:color="auto"/>
              <w:bottom w:val="single" w:sz="4" w:space="0" w:color="auto"/>
              <w:right w:val="single" w:sz="4" w:space="0" w:color="auto"/>
            </w:tcBorders>
          </w:tcPr>
          <w:p w14:paraId="114EE23A" w14:textId="77777777" w:rsidR="003B310A" w:rsidRPr="00792254" w:rsidRDefault="003B310A" w:rsidP="001C3973">
            <w:pPr>
              <w:spacing w:line="113" w:lineRule="atLeast"/>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1A498BD0" w14:textId="77777777" w:rsidR="003B310A" w:rsidRPr="00792254" w:rsidRDefault="003B310A" w:rsidP="001C3973">
            <w:pPr>
              <w:spacing w:before="100" w:beforeAutospacing="1" w:after="100" w:afterAutospacing="1" w:line="113" w:lineRule="atLeast"/>
              <w:jc w:val="center"/>
              <w:rPr>
                <w:rFonts w:ascii="Arial" w:hAnsi="Arial" w:cs="Arial"/>
              </w:rPr>
            </w:pPr>
            <w:r w:rsidRPr="00792254">
              <w:rPr>
                <w:rFonts w:ascii="Arial" w:hAnsi="Arial" w:cs="Arial"/>
              </w:rPr>
              <w:t>ja/nee</w:t>
            </w:r>
          </w:p>
        </w:tc>
        <w:tc>
          <w:tcPr>
            <w:tcW w:w="1590" w:type="dxa"/>
            <w:tcBorders>
              <w:top w:val="single" w:sz="4" w:space="0" w:color="auto"/>
              <w:left w:val="single" w:sz="4" w:space="0" w:color="auto"/>
              <w:bottom w:val="single" w:sz="4" w:space="0" w:color="auto"/>
              <w:right w:val="single" w:sz="4" w:space="0" w:color="auto"/>
            </w:tcBorders>
          </w:tcPr>
          <w:p w14:paraId="12855BA5" w14:textId="77777777" w:rsidR="003B310A" w:rsidRPr="00792254" w:rsidRDefault="003B310A" w:rsidP="001C3973">
            <w:pPr>
              <w:spacing w:before="100" w:beforeAutospacing="1" w:after="100" w:afterAutospacing="1" w:line="113" w:lineRule="atLeast"/>
              <w:jc w:val="center"/>
              <w:rPr>
                <w:rFonts w:ascii="Arial" w:hAnsi="Arial" w:cs="Arial"/>
              </w:rPr>
            </w:pPr>
          </w:p>
        </w:tc>
      </w:tr>
      <w:tr w:rsidR="003B310A" w:rsidRPr="00792254" w14:paraId="3236C694" w14:textId="77777777" w:rsidTr="009353DB">
        <w:trPr>
          <w:trHeight w:val="112"/>
        </w:trPr>
        <w:tc>
          <w:tcPr>
            <w:tcW w:w="1461" w:type="dxa"/>
            <w:tcBorders>
              <w:top w:val="nil"/>
              <w:left w:val="single" w:sz="4" w:space="0" w:color="auto"/>
              <w:bottom w:val="single" w:sz="4" w:space="0" w:color="auto"/>
              <w:right w:val="single" w:sz="4" w:space="0" w:color="auto"/>
            </w:tcBorders>
            <w:vAlign w:val="center"/>
          </w:tcPr>
          <w:p w14:paraId="69A18839" w14:textId="77777777" w:rsidR="003B310A" w:rsidRPr="00792254" w:rsidRDefault="003B310A" w:rsidP="001C3973">
            <w:pPr>
              <w:spacing w:before="100" w:beforeAutospacing="1" w:after="100" w:afterAutospacing="1"/>
              <w:jc w:val="center"/>
              <w:rPr>
                <w:rFonts w:ascii="Arial" w:hAnsi="Arial" w:cs="Arial"/>
              </w:rPr>
            </w:pPr>
          </w:p>
        </w:tc>
        <w:tc>
          <w:tcPr>
            <w:tcW w:w="2223" w:type="dxa"/>
            <w:tcBorders>
              <w:top w:val="single" w:sz="4" w:space="0" w:color="auto"/>
              <w:left w:val="single" w:sz="4" w:space="0" w:color="auto"/>
              <w:bottom w:val="single" w:sz="4" w:space="0" w:color="auto"/>
              <w:right w:val="single" w:sz="4" w:space="0" w:color="auto"/>
            </w:tcBorders>
          </w:tcPr>
          <w:p w14:paraId="74F3DB4E" w14:textId="77777777" w:rsidR="003B310A" w:rsidRPr="00792254" w:rsidRDefault="003B310A" w:rsidP="001C3973">
            <w:pPr>
              <w:spacing w:before="100" w:beforeAutospacing="1" w:after="100" w:afterAutospacing="1" w:line="112" w:lineRule="atLeast"/>
              <w:rPr>
                <w:rFonts w:ascii="Arial" w:hAnsi="Arial" w:cs="Arial"/>
              </w:rPr>
            </w:pPr>
            <w:r w:rsidRPr="00792254">
              <w:rPr>
                <w:rFonts w:ascii="Arial" w:hAnsi="Arial" w:cs="Arial"/>
              </w:rPr>
              <w:t xml:space="preserve">Bevat de site primaire bronnen of </w:t>
            </w:r>
            <w:r w:rsidRPr="00792254">
              <w:rPr>
                <w:rFonts w:ascii="Arial" w:hAnsi="Arial" w:cs="Arial"/>
                <w:i/>
                <w:iCs/>
              </w:rPr>
              <w:t>primaire</w:t>
            </w:r>
            <w:r w:rsidRPr="00792254">
              <w:rPr>
                <w:rFonts w:ascii="Arial" w:hAnsi="Arial" w:cs="Arial"/>
              </w:rPr>
              <w:t xml:space="preserve"> informatie (bijvoorbeeld resultaten uit eigen onderzoek) </w:t>
            </w:r>
          </w:p>
        </w:tc>
        <w:tc>
          <w:tcPr>
            <w:tcW w:w="1595" w:type="dxa"/>
            <w:tcBorders>
              <w:top w:val="single" w:sz="4" w:space="0" w:color="auto"/>
              <w:left w:val="single" w:sz="4" w:space="0" w:color="auto"/>
              <w:bottom w:val="single" w:sz="4" w:space="0" w:color="auto"/>
              <w:right w:val="single" w:sz="4" w:space="0" w:color="auto"/>
            </w:tcBorders>
          </w:tcPr>
          <w:p w14:paraId="4A312F0E" w14:textId="77777777" w:rsidR="003B310A" w:rsidRPr="00792254" w:rsidRDefault="003B310A" w:rsidP="001C3973">
            <w:pPr>
              <w:spacing w:line="112" w:lineRule="atLeast"/>
              <w:jc w:val="center"/>
              <w:rPr>
                <w:rFonts w:ascii="Arial" w:hAnsi="Arial" w:cs="Arial"/>
              </w:rPr>
            </w:pPr>
            <w:r w:rsidRPr="00792254">
              <w:rPr>
                <w:rFonts w:ascii="Arial" w:hAnsi="Arial" w:cs="Arial"/>
              </w:rPr>
              <w:t>O</w:t>
            </w:r>
          </w:p>
        </w:tc>
        <w:tc>
          <w:tcPr>
            <w:tcW w:w="2164" w:type="dxa"/>
            <w:tcBorders>
              <w:top w:val="single" w:sz="4" w:space="0" w:color="auto"/>
              <w:left w:val="single" w:sz="4" w:space="0" w:color="auto"/>
              <w:bottom w:val="single" w:sz="4" w:space="0" w:color="auto"/>
              <w:right w:val="single" w:sz="4" w:space="0" w:color="auto"/>
            </w:tcBorders>
          </w:tcPr>
          <w:p w14:paraId="5BE6FF54" w14:textId="77777777" w:rsidR="003B310A" w:rsidRPr="00792254" w:rsidRDefault="003B310A" w:rsidP="001C3973">
            <w:pPr>
              <w:spacing w:before="100" w:beforeAutospacing="1" w:after="100" w:afterAutospacing="1" w:line="112" w:lineRule="atLeast"/>
              <w:jc w:val="center"/>
              <w:rPr>
                <w:rFonts w:ascii="Arial" w:hAnsi="Arial" w:cs="Arial"/>
              </w:rPr>
            </w:pPr>
            <w:r w:rsidRPr="00792254">
              <w:rPr>
                <w:rFonts w:ascii="Arial" w:hAnsi="Arial" w:cs="Arial"/>
              </w:rPr>
              <w:t>ja/nee/onduidelijk</w:t>
            </w:r>
          </w:p>
        </w:tc>
        <w:tc>
          <w:tcPr>
            <w:tcW w:w="1590" w:type="dxa"/>
            <w:tcBorders>
              <w:top w:val="single" w:sz="4" w:space="0" w:color="auto"/>
              <w:left w:val="single" w:sz="4" w:space="0" w:color="auto"/>
              <w:bottom w:val="single" w:sz="4" w:space="0" w:color="auto"/>
              <w:right w:val="single" w:sz="4" w:space="0" w:color="auto"/>
            </w:tcBorders>
          </w:tcPr>
          <w:p w14:paraId="47DE3226" w14:textId="77777777" w:rsidR="003B310A" w:rsidRPr="00792254" w:rsidRDefault="003B310A" w:rsidP="001C3973">
            <w:pPr>
              <w:spacing w:before="100" w:beforeAutospacing="1" w:after="100" w:afterAutospacing="1" w:line="112" w:lineRule="atLeast"/>
              <w:jc w:val="center"/>
              <w:rPr>
                <w:rFonts w:ascii="Arial" w:hAnsi="Arial" w:cs="Arial"/>
              </w:rPr>
            </w:pPr>
          </w:p>
        </w:tc>
      </w:tr>
      <w:tr w:rsidR="003B310A" w:rsidRPr="00792254" w14:paraId="0D1D884A" w14:textId="77777777" w:rsidTr="009353DB">
        <w:trPr>
          <w:trHeight w:val="406"/>
        </w:trPr>
        <w:tc>
          <w:tcPr>
            <w:tcW w:w="1461" w:type="dxa"/>
            <w:tcBorders>
              <w:top w:val="single" w:sz="4" w:space="0" w:color="auto"/>
              <w:left w:val="single" w:sz="4" w:space="0" w:color="auto"/>
              <w:bottom w:val="single" w:sz="4" w:space="0" w:color="auto"/>
              <w:right w:val="single" w:sz="4" w:space="0" w:color="auto"/>
            </w:tcBorders>
          </w:tcPr>
          <w:p w14:paraId="7A6CEF62" w14:textId="77777777" w:rsidR="003B310A" w:rsidRPr="00792254" w:rsidRDefault="003B310A" w:rsidP="001C3973">
            <w:pPr>
              <w:spacing w:before="100" w:beforeAutospacing="1" w:after="100" w:afterAutospacing="1"/>
              <w:jc w:val="center"/>
              <w:rPr>
                <w:rFonts w:ascii="Arial" w:hAnsi="Arial" w:cs="Arial"/>
              </w:rPr>
            </w:pPr>
            <w:r w:rsidRPr="00792254">
              <w:rPr>
                <w:rFonts w:ascii="Arial" w:hAnsi="Arial" w:cs="Arial"/>
              </w:rPr>
              <w:t>Relevantie</w:t>
            </w:r>
          </w:p>
        </w:tc>
        <w:tc>
          <w:tcPr>
            <w:tcW w:w="2223" w:type="dxa"/>
            <w:tcBorders>
              <w:top w:val="single" w:sz="4" w:space="0" w:color="auto"/>
              <w:left w:val="single" w:sz="4" w:space="0" w:color="auto"/>
              <w:bottom w:val="single" w:sz="4" w:space="0" w:color="auto"/>
              <w:right w:val="single" w:sz="4" w:space="0" w:color="auto"/>
            </w:tcBorders>
          </w:tcPr>
          <w:p w14:paraId="402877B7" w14:textId="77777777" w:rsidR="003B310A" w:rsidRPr="00792254" w:rsidRDefault="003B310A" w:rsidP="001C3973">
            <w:pPr>
              <w:spacing w:before="100" w:beforeAutospacing="1" w:after="100" w:afterAutospacing="1"/>
              <w:rPr>
                <w:rFonts w:ascii="Arial" w:hAnsi="Arial" w:cs="Arial"/>
              </w:rPr>
            </w:pPr>
            <w:r w:rsidRPr="00792254">
              <w:rPr>
                <w:rFonts w:ascii="Arial" w:hAnsi="Arial" w:cs="Arial"/>
              </w:rPr>
              <w:t xml:space="preserve">Biedt de website relevante informatie voor het beantwoorden van hoofd- en /of deelvragen </w:t>
            </w:r>
          </w:p>
        </w:tc>
        <w:tc>
          <w:tcPr>
            <w:tcW w:w="1595" w:type="dxa"/>
            <w:vAlign w:val="center"/>
          </w:tcPr>
          <w:p w14:paraId="6B857DB8" w14:textId="77777777" w:rsidR="003B310A" w:rsidRPr="00792254" w:rsidRDefault="003B310A" w:rsidP="001C3973">
            <w:pPr>
              <w:rPr>
                <w:rFonts w:ascii="Arial" w:hAnsi="Arial" w:cs="Arial"/>
              </w:rPr>
            </w:pPr>
            <w:r w:rsidRPr="00792254">
              <w:rPr>
                <w:rFonts w:ascii="Arial" w:hAnsi="Arial" w:cs="Arial"/>
              </w:rPr>
              <w:t>= bruikbaarheid van bronnen</w:t>
            </w:r>
          </w:p>
        </w:tc>
        <w:tc>
          <w:tcPr>
            <w:tcW w:w="2164" w:type="dxa"/>
            <w:vAlign w:val="center"/>
          </w:tcPr>
          <w:p w14:paraId="7B34FEAA" w14:textId="77777777" w:rsidR="003B310A" w:rsidRPr="00792254" w:rsidRDefault="003B310A" w:rsidP="001C3973">
            <w:pPr>
              <w:rPr>
                <w:rFonts w:ascii="Arial" w:hAnsi="Arial" w:cs="Arial"/>
              </w:rPr>
            </w:pPr>
          </w:p>
        </w:tc>
        <w:tc>
          <w:tcPr>
            <w:tcW w:w="1590" w:type="dxa"/>
          </w:tcPr>
          <w:p w14:paraId="3B1AC5A8" w14:textId="77777777" w:rsidR="003B310A" w:rsidRPr="00792254" w:rsidRDefault="003B310A" w:rsidP="001C3973">
            <w:pPr>
              <w:rPr>
                <w:rFonts w:ascii="Arial" w:hAnsi="Arial" w:cs="Arial"/>
              </w:rPr>
            </w:pPr>
          </w:p>
        </w:tc>
      </w:tr>
    </w:tbl>
    <w:p w14:paraId="7D294756" w14:textId="77777777" w:rsidR="009353DB" w:rsidRDefault="009353DB" w:rsidP="009353DB">
      <w:pPr>
        <w:pStyle w:val="Lijstalinea"/>
        <w:rPr>
          <w:b/>
          <w:sz w:val="28"/>
          <w:szCs w:val="28"/>
        </w:rPr>
      </w:pPr>
    </w:p>
    <w:p w14:paraId="7803A958" w14:textId="3F84A030" w:rsidR="003C139F" w:rsidRDefault="003C139F">
      <w:pPr>
        <w:spacing w:after="160" w:line="259" w:lineRule="auto"/>
        <w:rPr>
          <w:rFonts w:ascii="Arial" w:hAnsi="Arial" w:cs="Arial"/>
          <w:b/>
          <w:sz w:val="28"/>
          <w:szCs w:val="28"/>
        </w:rPr>
      </w:pPr>
      <w:r>
        <w:rPr>
          <w:rFonts w:ascii="Arial" w:hAnsi="Arial" w:cs="Arial"/>
          <w:b/>
          <w:sz w:val="28"/>
          <w:szCs w:val="28"/>
        </w:rPr>
        <w:br w:type="page"/>
      </w:r>
    </w:p>
    <w:p w14:paraId="5E0217CB" w14:textId="77777777" w:rsidR="003C139F" w:rsidRDefault="003C139F" w:rsidP="009353DB">
      <w:pPr>
        <w:pStyle w:val="Lijstalinea"/>
        <w:rPr>
          <w:rFonts w:ascii="Arial" w:hAnsi="Arial" w:cs="Arial"/>
          <w:b/>
          <w:sz w:val="28"/>
          <w:szCs w:val="28"/>
        </w:rPr>
      </w:pPr>
    </w:p>
    <w:p w14:paraId="3691EB52" w14:textId="7E3F6C9F" w:rsidR="009353DB" w:rsidRPr="009353DB" w:rsidRDefault="009353DB" w:rsidP="009353DB">
      <w:pPr>
        <w:pStyle w:val="Lijstalinea"/>
        <w:rPr>
          <w:rFonts w:ascii="Arial" w:hAnsi="Arial" w:cs="Arial"/>
          <w:b/>
          <w:sz w:val="28"/>
          <w:szCs w:val="28"/>
        </w:rPr>
      </w:pPr>
      <w:r>
        <w:rPr>
          <w:rFonts w:ascii="Arial" w:hAnsi="Arial" w:cs="Arial"/>
          <w:b/>
          <w:sz w:val="28"/>
          <w:szCs w:val="28"/>
        </w:rPr>
        <w:t>2.5 Opdracht a</w:t>
      </w:r>
      <w:r w:rsidRPr="009353DB">
        <w:rPr>
          <w:rFonts w:ascii="Arial" w:hAnsi="Arial" w:cs="Arial"/>
          <w:b/>
          <w:sz w:val="28"/>
          <w:szCs w:val="28"/>
        </w:rPr>
        <w:t>ardrijkskunde</w:t>
      </w:r>
    </w:p>
    <w:p w14:paraId="16FD6FE6" w14:textId="77777777" w:rsidR="009353DB" w:rsidRPr="00A05ED1" w:rsidRDefault="009353DB" w:rsidP="009353DB">
      <w:pPr>
        <w:pStyle w:val="Lijstalinea"/>
        <w:rPr>
          <w:rFonts w:ascii="Arial" w:hAnsi="Arial" w:cs="Arial"/>
          <w:i/>
        </w:rPr>
      </w:pPr>
      <w:r w:rsidRPr="00A05ED1">
        <w:rPr>
          <w:rFonts w:ascii="Arial" w:hAnsi="Arial" w:cs="Arial"/>
          <w:i/>
        </w:rPr>
        <w:t>Deze opdracht bestaat uit drie onderdelen (A,B en C)</w:t>
      </w:r>
    </w:p>
    <w:p w14:paraId="13BA8C7F" w14:textId="77777777" w:rsidR="009353DB" w:rsidRPr="00A05ED1" w:rsidRDefault="009353DB" w:rsidP="009353DB">
      <w:pPr>
        <w:pStyle w:val="Lijstalinea"/>
        <w:numPr>
          <w:ilvl w:val="0"/>
          <w:numId w:val="64"/>
        </w:numPr>
        <w:spacing w:after="200" w:line="276" w:lineRule="auto"/>
        <w:contextualSpacing/>
        <w:rPr>
          <w:rFonts w:ascii="Arial" w:hAnsi="Arial" w:cs="Arial"/>
        </w:rPr>
      </w:pPr>
      <w:r w:rsidRPr="00A05ED1">
        <w:rPr>
          <w:rFonts w:ascii="Arial" w:hAnsi="Arial" w:cs="Arial"/>
        </w:rPr>
        <w:t>Zoeken</w:t>
      </w:r>
    </w:p>
    <w:p w14:paraId="76AC919D" w14:textId="77777777" w:rsidR="009353DB" w:rsidRPr="00A05ED1" w:rsidRDefault="009353DB" w:rsidP="009353DB">
      <w:pPr>
        <w:rPr>
          <w:rFonts w:ascii="Arial" w:hAnsi="Arial" w:cs="Arial"/>
        </w:rPr>
      </w:pPr>
      <w:r w:rsidRPr="00A05ED1">
        <w:rPr>
          <w:rFonts w:ascii="Arial" w:hAnsi="Arial" w:cs="Arial"/>
        </w:rPr>
        <w:t>Bronnenonderzoek is een vorm van onderzoek waarbij je verschillende informatiebronnen gaat raadplegen om het antwoord te vinden op je onderzoeksvraag. Tegenwoordig zijn er veel bronnen waar je informatie uit kunt halen. Je kunt deze bronnen vinden in de bibliotheek, op het internet en in de Grote Bosatlas 54</w:t>
      </w:r>
      <w:r w:rsidRPr="00A05ED1">
        <w:rPr>
          <w:rFonts w:ascii="Arial" w:hAnsi="Arial" w:cs="Arial"/>
          <w:vertAlign w:val="superscript"/>
        </w:rPr>
        <w:t>e</w:t>
      </w:r>
      <w:r w:rsidRPr="00A05ED1">
        <w:rPr>
          <w:rFonts w:ascii="Arial" w:hAnsi="Arial" w:cs="Arial"/>
        </w:rPr>
        <w:t xml:space="preserve"> druk. Begin voor je onderzoek bij iets makkelijks: je schoolboek. Zoek zoveel mogelijk trefwoorden bij je onderwerp, dat maakt zoeken in de bibliotheek, het internet en de GB makkelijker.</w:t>
      </w:r>
    </w:p>
    <w:p w14:paraId="555B3E0D" w14:textId="77777777" w:rsidR="009353DB" w:rsidRPr="00A05ED1" w:rsidRDefault="009353DB" w:rsidP="009353DB">
      <w:pPr>
        <w:rPr>
          <w:rFonts w:ascii="Arial" w:hAnsi="Arial" w:cs="Arial"/>
        </w:rPr>
      </w:pPr>
      <w:r w:rsidRPr="00A05ED1">
        <w:rPr>
          <w:rFonts w:ascii="Arial" w:hAnsi="Arial" w:cs="Arial"/>
        </w:rPr>
        <w:t>Wikipedia is een prima online encyclopedie, handig om je in te lezen op je onderwerp. Maar niet bruikbaar als bron. Via Wikipedia kun je wel nieuwe bronverwijzingen bij diverse onderwerpen vinden. Uitgangspunt is dat je gebruik maakt van de meest recente boeken en publicaties. Kaarten op het internet zijn over het algemeen slecht van kwaliteit en onbetrouwbaar, de GB is wat dat betreft één van de betere bronnen.</w:t>
      </w:r>
    </w:p>
    <w:p w14:paraId="2868690B" w14:textId="77777777" w:rsidR="009353DB" w:rsidRPr="00A05ED1" w:rsidRDefault="009353DB" w:rsidP="009353DB">
      <w:pPr>
        <w:rPr>
          <w:rFonts w:ascii="Arial" w:hAnsi="Arial" w:cs="Arial"/>
        </w:rPr>
      </w:pPr>
      <w:r w:rsidRPr="00A05ED1">
        <w:rPr>
          <w:rFonts w:ascii="Arial" w:hAnsi="Arial" w:cs="Arial"/>
        </w:rPr>
        <w:t>Opdracht: maak een bronnenlijst bij één van de volgende onderzoeksonderwerpen:</w:t>
      </w:r>
    </w:p>
    <w:p w14:paraId="48928930" w14:textId="77777777" w:rsidR="009353DB" w:rsidRPr="00A05ED1" w:rsidRDefault="009353DB" w:rsidP="009353DB">
      <w:pPr>
        <w:pStyle w:val="Lijstalinea"/>
        <w:numPr>
          <w:ilvl w:val="0"/>
          <w:numId w:val="43"/>
        </w:numPr>
        <w:spacing w:after="200" w:line="276" w:lineRule="auto"/>
        <w:contextualSpacing/>
        <w:rPr>
          <w:rFonts w:ascii="Arial" w:hAnsi="Arial" w:cs="Arial"/>
        </w:rPr>
      </w:pPr>
      <w:r w:rsidRPr="00A05ED1">
        <w:rPr>
          <w:rFonts w:ascii="Arial" w:hAnsi="Arial" w:cs="Arial"/>
        </w:rPr>
        <w:t>Het stroomgebied van de Maas</w:t>
      </w:r>
    </w:p>
    <w:p w14:paraId="38A5C723" w14:textId="77777777" w:rsidR="009353DB" w:rsidRPr="00A05ED1" w:rsidRDefault="009353DB" w:rsidP="009353DB">
      <w:pPr>
        <w:pStyle w:val="Lijstalinea"/>
        <w:numPr>
          <w:ilvl w:val="0"/>
          <w:numId w:val="43"/>
        </w:numPr>
        <w:spacing w:after="200" w:line="276" w:lineRule="auto"/>
        <w:contextualSpacing/>
        <w:rPr>
          <w:rFonts w:ascii="Arial" w:hAnsi="Arial" w:cs="Arial"/>
        </w:rPr>
      </w:pPr>
      <w:r w:rsidRPr="00A05ED1">
        <w:rPr>
          <w:rFonts w:ascii="Arial" w:hAnsi="Arial" w:cs="Arial"/>
        </w:rPr>
        <w:t>Het klimaat in Nederland</w:t>
      </w:r>
    </w:p>
    <w:p w14:paraId="4AD5553E" w14:textId="77777777" w:rsidR="009353DB" w:rsidRPr="00A05ED1" w:rsidRDefault="009353DB" w:rsidP="009353DB">
      <w:pPr>
        <w:pStyle w:val="Lijstalinea"/>
        <w:numPr>
          <w:ilvl w:val="0"/>
          <w:numId w:val="43"/>
        </w:numPr>
        <w:spacing w:after="200" w:line="276" w:lineRule="auto"/>
        <w:contextualSpacing/>
        <w:rPr>
          <w:rFonts w:ascii="Arial" w:hAnsi="Arial" w:cs="Arial"/>
        </w:rPr>
      </w:pPr>
      <w:r w:rsidRPr="00A05ED1">
        <w:rPr>
          <w:rFonts w:ascii="Arial" w:hAnsi="Arial" w:cs="Arial"/>
        </w:rPr>
        <w:t>De vulkaan Etna op Sicilië (Italië)</w:t>
      </w:r>
    </w:p>
    <w:p w14:paraId="753408F5" w14:textId="77777777" w:rsidR="009353DB" w:rsidRPr="00A05ED1" w:rsidRDefault="009353DB" w:rsidP="009353DB">
      <w:pPr>
        <w:pStyle w:val="Lijstalinea"/>
        <w:numPr>
          <w:ilvl w:val="0"/>
          <w:numId w:val="43"/>
        </w:numPr>
        <w:spacing w:after="200" w:line="276" w:lineRule="auto"/>
        <w:contextualSpacing/>
        <w:rPr>
          <w:rFonts w:ascii="Arial" w:hAnsi="Arial" w:cs="Arial"/>
        </w:rPr>
      </w:pPr>
      <w:r w:rsidRPr="00A05ED1">
        <w:rPr>
          <w:rFonts w:ascii="Arial" w:hAnsi="Arial" w:cs="Arial"/>
        </w:rPr>
        <w:t>De ontwikkeling van het BNP (BBP) van Griekenland sinds 2008</w:t>
      </w:r>
    </w:p>
    <w:p w14:paraId="68488C3F" w14:textId="77777777" w:rsidR="009353DB" w:rsidRPr="00A05ED1" w:rsidRDefault="009353DB" w:rsidP="009353DB">
      <w:pPr>
        <w:pStyle w:val="Lijstalinea"/>
        <w:numPr>
          <w:ilvl w:val="0"/>
          <w:numId w:val="43"/>
        </w:numPr>
        <w:spacing w:after="200" w:line="276" w:lineRule="auto"/>
        <w:contextualSpacing/>
        <w:rPr>
          <w:rFonts w:ascii="Arial" w:hAnsi="Arial" w:cs="Arial"/>
        </w:rPr>
      </w:pPr>
      <w:r w:rsidRPr="00A05ED1">
        <w:rPr>
          <w:rFonts w:ascii="Arial" w:hAnsi="Arial" w:cs="Arial"/>
        </w:rPr>
        <w:t>Het Groene hart van Nederland</w:t>
      </w:r>
    </w:p>
    <w:p w14:paraId="423946CC" w14:textId="77777777" w:rsidR="009353DB" w:rsidRPr="00A05ED1" w:rsidRDefault="009353DB" w:rsidP="009353DB">
      <w:pPr>
        <w:pStyle w:val="Lijstalinea"/>
        <w:numPr>
          <w:ilvl w:val="0"/>
          <w:numId w:val="43"/>
        </w:numPr>
        <w:spacing w:after="200" w:line="276" w:lineRule="auto"/>
        <w:contextualSpacing/>
        <w:rPr>
          <w:rFonts w:ascii="Arial" w:hAnsi="Arial" w:cs="Arial"/>
        </w:rPr>
      </w:pPr>
      <w:r w:rsidRPr="00A05ED1">
        <w:rPr>
          <w:rFonts w:ascii="Arial" w:hAnsi="Arial" w:cs="Arial"/>
        </w:rPr>
        <w:t>De automobiliteit vanaf 1970</w:t>
      </w:r>
    </w:p>
    <w:p w14:paraId="2A5DC7E4" w14:textId="77777777" w:rsidR="009353DB" w:rsidRPr="00A05ED1" w:rsidRDefault="009353DB" w:rsidP="009353DB">
      <w:pPr>
        <w:rPr>
          <w:rFonts w:ascii="Arial" w:hAnsi="Arial" w:cs="Arial"/>
        </w:rPr>
      </w:pPr>
      <w:r w:rsidRPr="00A05ED1">
        <w:rPr>
          <w:rFonts w:ascii="Arial" w:hAnsi="Arial" w:cs="Arial"/>
        </w:rPr>
        <w:t>Wat lever je in?</w:t>
      </w:r>
    </w:p>
    <w:p w14:paraId="6ACA501D" w14:textId="77777777" w:rsidR="009353DB" w:rsidRPr="00A05ED1" w:rsidRDefault="009353DB" w:rsidP="009353DB">
      <w:pPr>
        <w:pStyle w:val="Lijstalinea"/>
        <w:numPr>
          <w:ilvl w:val="0"/>
          <w:numId w:val="44"/>
        </w:numPr>
        <w:spacing w:after="200" w:line="276" w:lineRule="auto"/>
        <w:contextualSpacing/>
        <w:rPr>
          <w:rFonts w:ascii="Arial" w:hAnsi="Arial" w:cs="Arial"/>
        </w:rPr>
      </w:pPr>
      <w:r w:rsidRPr="00A05ED1">
        <w:rPr>
          <w:rFonts w:ascii="Arial" w:hAnsi="Arial" w:cs="Arial"/>
        </w:rPr>
        <w:t>Lijst met trefwoorden;</w:t>
      </w:r>
    </w:p>
    <w:p w14:paraId="6E706404" w14:textId="77777777" w:rsidR="009353DB" w:rsidRPr="00A05ED1" w:rsidRDefault="009353DB" w:rsidP="009353DB">
      <w:pPr>
        <w:pStyle w:val="Lijstalinea"/>
        <w:numPr>
          <w:ilvl w:val="0"/>
          <w:numId w:val="44"/>
        </w:numPr>
        <w:spacing w:after="200" w:line="276" w:lineRule="auto"/>
        <w:contextualSpacing/>
        <w:rPr>
          <w:rFonts w:ascii="Arial" w:hAnsi="Arial" w:cs="Arial"/>
        </w:rPr>
      </w:pPr>
      <w:r w:rsidRPr="00A05ED1">
        <w:rPr>
          <w:rFonts w:ascii="Arial" w:hAnsi="Arial" w:cs="Arial"/>
        </w:rPr>
        <w:t>Beschrijving van het zoekproces;</w:t>
      </w:r>
    </w:p>
    <w:p w14:paraId="68B9D47A" w14:textId="77777777" w:rsidR="009353DB" w:rsidRPr="00A05ED1" w:rsidRDefault="009353DB" w:rsidP="009353DB">
      <w:pPr>
        <w:pStyle w:val="Lijstalinea"/>
        <w:numPr>
          <w:ilvl w:val="0"/>
          <w:numId w:val="44"/>
        </w:numPr>
        <w:spacing w:after="200" w:line="276" w:lineRule="auto"/>
        <w:contextualSpacing/>
        <w:rPr>
          <w:rFonts w:ascii="Arial" w:hAnsi="Arial" w:cs="Arial"/>
        </w:rPr>
      </w:pPr>
      <w:r w:rsidRPr="00A05ED1">
        <w:rPr>
          <w:rFonts w:ascii="Arial" w:hAnsi="Arial" w:cs="Arial"/>
        </w:rPr>
        <w:t>Onderzoeksvraag;</w:t>
      </w:r>
    </w:p>
    <w:p w14:paraId="3C19433B" w14:textId="77777777" w:rsidR="009353DB" w:rsidRPr="00A05ED1" w:rsidRDefault="009353DB" w:rsidP="009353DB">
      <w:pPr>
        <w:pStyle w:val="Lijstalinea"/>
        <w:numPr>
          <w:ilvl w:val="0"/>
          <w:numId w:val="44"/>
        </w:numPr>
        <w:spacing w:after="200" w:line="276" w:lineRule="auto"/>
        <w:contextualSpacing/>
        <w:rPr>
          <w:rFonts w:ascii="Arial" w:hAnsi="Arial" w:cs="Arial"/>
        </w:rPr>
      </w:pPr>
      <w:r w:rsidRPr="00A05ED1">
        <w:rPr>
          <w:rFonts w:ascii="Arial" w:hAnsi="Arial" w:cs="Arial"/>
        </w:rPr>
        <w:t>Gevonden boeken/publicaties/internetsites/GB kaarten etc. – 20 stuks, waarbij er een redelijke verdeling moet zijn (niet alleen internetsites)</w:t>
      </w:r>
    </w:p>
    <w:p w14:paraId="30351264" w14:textId="77777777" w:rsidR="009353DB" w:rsidRPr="00A05ED1" w:rsidRDefault="009353DB" w:rsidP="009353DB">
      <w:pPr>
        <w:rPr>
          <w:rFonts w:ascii="Arial" w:hAnsi="Arial" w:cs="Arial"/>
        </w:rPr>
      </w:pPr>
      <w:r w:rsidRPr="00A05ED1">
        <w:rPr>
          <w:rFonts w:ascii="Arial" w:hAnsi="Arial" w:cs="Arial"/>
        </w:rPr>
        <w:t>Waar vind je de informatie?</w:t>
      </w:r>
    </w:p>
    <w:p w14:paraId="7F0F45A4" w14:textId="77777777" w:rsidR="009353DB" w:rsidRPr="00A05ED1" w:rsidRDefault="009353DB" w:rsidP="009353DB">
      <w:pPr>
        <w:pStyle w:val="Lijstalinea"/>
        <w:numPr>
          <w:ilvl w:val="0"/>
          <w:numId w:val="45"/>
        </w:numPr>
        <w:spacing w:after="200" w:line="276" w:lineRule="auto"/>
        <w:contextualSpacing/>
        <w:rPr>
          <w:rFonts w:ascii="Arial" w:hAnsi="Arial" w:cs="Arial"/>
        </w:rPr>
      </w:pPr>
      <w:r w:rsidRPr="00A05ED1">
        <w:rPr>
          <w:rFonts w:ascii="Arial" w:hAnsi="Arial" w:cs="Arial"/>
        </w:rPr>
        <w:t>Bibliotheek</w:t>
      </w:r>
    </w:p>
    <w:p w14:paraId="07EF9114" w14:textId="77777777" w:rsidR="009353DB" w:rsidRPr="00A05ED1" w:rsidRDefault="009353DB" w:rsidP="009353DB">
      <w:pPr>
        <w:pStyle w:val="Lijstalinea"/>
        <w:numPr>
          <w:ilvl w:val="0"/>
          <w:numId w:val="45"/>
        </w:numPr>
        <w:spacing w:after="200" w:line="276" w:lineRule="auto"/>
        <w:contextualSpacing/>
        <w:rPr>
          <w:rFonts w:ascii="Arial" w:hAnsi="Arial" w:cs="Arial"/>
        </w:rPr>
      </w:pPr>
      <w:r w:rsidRPr="00A05ED1">
        <w:rPr>
          <w:rFonts w:ascii="Arial" w:hAnsi="Arial" w:cs="Arial"/>
        </w:rPr>
        <w:t>Internet</w:t>
      </w:r>
    </w:p>
    <w:p w14:paraId="0C9D6058" w14:textId="77777777" w:rsidR="009353DB" w:rsidRPr="00A05ED1" w:rsidRDefault="009353DB" w:rsidP="009353DB">
      <w:pPr>
        <w:pStyle w:val="Lijstalinea"/>
        <w:numPr>
          <w:ilvl w:val="1"/>
          <w:numId w:val="45"/>
        </w:numPr>
        <w:spacing w:after="200" w:line="276" w:lineRule="auto"/>
        <w:contextualSpacing/>
        <w:rPr>
          <w:rFonts w:ascii="Arial" w:hAnsi="Arial" w:cs="Arial"/>
        </w:rPr>
      </w:pPr>
      <w:r w:rsidRPr="00A05ED1">
        <w:rPr>
          <w:rFonts w:ascii="Arial" w:hAnsi="Arial" w:cs="Arial"/>
        </w:rPr>
        <w:t>google books (sommige boeken kun je online inzien)</w:t>
      </w:r>
    </w:p>
    <w:p w14:paraId="0C85CCAA" w14:textId="77777777" w:rsidR="009353DB" w:rsidRPr="00A05ED1" w:rsidRDefault="009353DB" w:rsidP="009353DB">
      <w:pPr>
        <w:pStyle w:val="Lijstalinea"/>
        <w:numPr>
          <w:ilvl w:val="1"/>
          <w:numId w:val="45"/>
        </w:numPr>
        <w:spacing w:after="200" w:line="276" w:lineRule="auto"/>
        <w:contextualSpacing/>
        <w:rPr>
          <w:rFonts w:ascii="Arial" w:hAnsi="Arial" w:cs="Arial"/>
        </w:rPr>
      </w:pPr>
      <w:r w:rsidRPr="00A05ED1">
        <w:rPr>
          <w:rFonts w:ascii="Arial" w:hAnsi="Arial" w:cs="Arial"/>
        </w:rPr>
        <w:t>google scholar (voor wetenschappelijke documenten/samenvattingen)</w:t>
      </w:r>
    </w:p>
    <w:p w14:paraId="04094E2F" w14:textId="77777777" w:rsidR="009353DB" w:rsidRPr="00A05ED1" w:rsidRDefault="009353DB" w:rsidP="009353DB">
      <w:pPr>
        <w:pStyle w:val="Lijstalinea"/>
        <w:numPr>
          <w:ilvl w:val="1"/>
          <w:numId w:val="45"/>
        </w:numPr>
        <w:spacing w:after="200" w:line="276" w:lineRule="auto"/>
        <w:contextualSpacing/>
        <w:rPr>
          <w:rFonts w:ascii="Arial" w:hAnsi="Arial" w:cs="Arial"/>
        </w:rPr>
      </w:pPr>
      <w:r w:rsidRPr="00A05ED1">
        <w:rPr>
          <w:rFonts w:ascii="Arial" w:hAnsi="Arial" w:cs="Arial"/>
        </w:rPr>
        <w:t>beeldbank rijksdienst voor het cultureel erfgoed (foto’s rijksmonumenten)</w:t>
      </w:r>
    </w:p>
    <w:p w14:paraId="74090BEE" w14:textId="77777777" w:rsidR="009353DB" w:rsidRPr="00A05ED1" w:rsidRDefault="009353DB" w:rsidP="009353DB">
      <w:pPr>
        <w:pStyle w:val="Lijstalinea"/>
        <w:numPr>
          <w:ilvl w:val="1"/>
          <w:numId w:val="45"/>
        </w:numPr>
        <w:spacing w:after="200" w:line="276" w:lineRule="auto"/>
        <w:contextualSpacing/>
        <w:rPr>
          <w:rFonts w:ascii="Arial" w:hAnsi="Arial" w:cs="Arial"/>
        </w:rPr>
      </w:pPr>
      <w:r w:rsidRPr="00A05ED1">
        <w:rPr>
          <w:rFonts w:ascii="Arial" w:hAnsi="Arial" w:cs="Arial"/>
        </w:rPr>
        <w:t>Nederlands Instituut beeld en geluid (beeldfragmenten)</w:t>
      </w:r>
    </w:p>
    <w:p w14:paraId="1A1BA5C5" w14:textId="77777777" w:rsidR="009353DB" w:rsidRPr="00A05ED1" w:rsidRDefault="009353DB" w:rsidP="009353DB">
      <w:pPr>
        <w:pStyle w:val="Lijstalinea"/>
        <w:ind w:left="1440"/>
        <w:rPr>
          <w:rFonts w:ascii="Arial" w:hAnsi="Arial" w:cs="Arial"/>
        </w:rPr>
      </w:pPr>
    </w:p>
    <w:p w14:paraId="31B3373B" w14:textId="77777777" w:rsidR="009353DB" w:rsidRPr="00A05ED1" w:rsidRDefault="009353DB" w:rsidP="009353DB">
      <w:pPr>
        <w:pStyle w:val="Lijstalinea"/>
        <w:ind w:left="1440"/>
        <w:rPr>
          <w:rFonts w:ascii="Arial" w:hAnsi="Arial" w:cs="Arial"/>
        </w:rPr>
      </w:pPr>
    </w:p>
    <w:p w14:paraId="435AA2E8" w14:textId="77777777" w:rsidR="009353DB" w:rsidRPr="00A05ED1" w:rsidRDefault="009353DB" w:rsidP="009353DB">
      <w:pPr>
        <w:pStyle w:val="Lijstalinea"/>
        <w:numPr>
          <w:ilvl w:val="0"/>
          <w:numId w:val="64"/>
        </w:numPr>
        <w:spacing w:after="200" w:line="276" w:lineRule="auto"/>
        <w:contextualSpacing/>
        <w:rPr>
          <w:rFonts w:ascii="Arial" w:hAnsi="Arial" w:cs="Arial"/>
        </w:rPr>
      </w:pPr>
      <w:r w:rsidRPr="00A05ED1">
        <w:rPr>
          <w:rFonts w:ascii="Arial" w:hAnsi="Arial" w:cs="Arial"/>
        </w:rPr>
        <w:t>Betrouwbaarheid</w:t>
      </w:r>
    </w:p>
    <w:p w14:paraId="07287B45" w14:textId="77777777" w:rsidR="009353DB" w:rsidRPr="00A05ED1" w:rsidRDefault="009353DB" w:rsidP="009353DB">
      <w:pPr>
        <w:rPr>
          <w:rFonts w:ascii="Arial" w:hAnsi="Arial" w:cs="Arial"/>
        </w:rPr>
      </w:pPr>
      <w:r w:rsidRPr="00A05ED1">
        <w:rPr>
          <w:rFonts w:ascii="Arial" w:hAnsi="Arial" w:cs="Arial"/>
        </w:rPr>
        <w:t>Je hebt bij zoeken een 20-tal bronnen verzameld bij je onderzoeksonderwerp. Hoe betrouwbaar zijn deze bronnen? Om dit te kunnen vaststellen, moet je antwoord geven op de volgende vragen:</w:t>
      </w:r>
    </w:p>
    <w:p w14:paraId="370DC981" w14:textId="77777777" w:rsidR="009353DB" w:rsidRPr="00A05ED1" w:rsidRDefault="009353DB" w:rsidP="009353DB">
      <w:pPr>
        <w:pStyle w:val="Lijstalinea"/>
        <w:numPr>
          <w:ilvl w:val="0"/>
          <w:numId w:val="46"/>
        </w:numPr>
        <w:spacing w:after="200" w:line="276" w:lineRule="auto"/>
        <w:contextualSpacing/>
        <w:rPr>
          <w:rFonts w:ascii="Arial" w:hAnsi="Arial" w:cs="Arial"/>
        </w:rPr>
      </w:pPr>
      <w:r w:rsidRPr="00A05ED1">
        <w:rPr>
          <w:rFonts w:ascii="Arial" w:hAnsi="Arial" w:cs="Arial"/>
        </w:rPr>
        <w:lastRenderedPageBreak/>
        <w:t>Wat voor soort bron is het?</w:t>
      </w:r>
    </w:p>
    <w:p w14:paraId="26F81FA0" w14:textId="77777777" w:rsidR="009353DB" w:rsidRPr="00A05ED1" w:rsidRDefault="009353DB" w:rsidP="009353DB">
      <w:pPr>
        <w:pStyle w:val="Lijstalinea"/>
        <w:numPr>
          <w:ilvl w:val="0"/>
          <w:numId w:val="46"/>
        </w:numPr>
        <w:spacing w:after="200" w:line="276" w:lineRule="auto"/>
        <w:contextualSpacing/>
        <w:rPr>
          <w:rFonts w:ascii="Arial" w:hAnsi="Arial" w:cs="Arial"/>
        </w:rPr>
      </w:pPr>
      <w:r w:rsidRPr="00A05ED1">
        <w:rPr>
          <w:rFonts w:ascii="Arial" w:hAnsi="Arial" w:cs="Arial"/>
        </w:rPr>
        <w:t>Hoe betrouwbaar is de bron? Let op de volgende zaken:</w:t>
      </w:r>
    </w:p>
    <w:p w14:paraId="17E1F4B9" w14:textId="77777777" w:rsidR="009353DB" w:rsidRPr="00A05ED1" w:rsidRDefault="009353DB" w:rsidP="009353DB">
      <w:pPr>
        <w:pStyle w:val="Lijstalinea"/>
        <w:numPr>
          <w:ilvl w:val="0"/>
          <w:numId w:val="48"/>
        </w:numPr>
        <w:spacing w:after="200" w:line="276" w:lineRule="auto"/>
        <w:contextualSpacing/>
        <w:rPr>
          <w:rFonts w:ascii="Arial" w:hAnsi="Arial" w:cs="Arial"/>
        </w:rPr>
      </w:pPr>
      <w:r w:rsidRPr="00A05ED1">
        <w:rPr>
          <w:rFonts w:ascii="Arial" w:hAnsi="Arial" w:cs="Arial"/>
        </w:rPr>
        <w:t>Persoon</w:t>
      </w:r>
    </w:p>
    <w:p w14:paraId="52762E81" w14:textId="77777777" w:rsidR="009353DB" w:rsidRPr="00A05ED1" w:rsidRDefault="009353DB" w:rsidP="009353DB">
      <w:pPr>
        <w:pStyle w:val="Lijstalinea"/>
        <w:numPr>
          <w:ilvl w:val="0"/>
          <w:numId w:val="48"/>
        </w:numPr>
        <w:spacing w:after="200" w:line="276" w:lineRule="auto"/>
        <w:contextualSpacing/>
        <w:rPr>
          <w:rFonts w:ascii="Arial" w:hAnsi="Arial" w:cs="Arial"/>
        </w:rPr>
      </w:pPr>
      <w:r w:rsidRPr="00A05ED1">
        <w:rPr>
          <w:rFonts w:ascii="Arial" w:hAnsi="Arial" w:cs="Arial"/>
        </w:rPr>
        <w:t>Tijd</w:t>
      </w:r>
    </w:p>
    <w:p w14:paraId="1AE2E7C7" w14:textId="77777777" w:rsidR="009353DB" w:rsidRPr="00A05ED1" w:rsidRDefault="009353DB" w:rsidP="009353DB">
      <w:pPr>
        <w:pStyle w:val="Lijstalinea"/>
        <w:numPr>
          <w:ilvl w:val="0"/>
          <w:numId w:val="48"/>
        </w:numPr>
        <w:spacing w:after="200" w:line="276" w:lineRule="auto"/>
        <w:contextualSpacing/>
        <w:rPr>
          <w:rFonts w:ascii="Arial" w:hAnsi="Arial" w:cs="Arial"/>
        </w:rPr>
      </w:pPr>
      <w:r w:rsidRPr="00A05ED1">
        <w:rPr>
          <w:rFonts w:ascii="Arial" w:hAnsi="Arial" w:cs="Arial"/>
        </w:rPr>
        <w:t>Informatie</w:t>
      </w:r>
    </w:p>
    <w:p w14:paraId="0DE279C3" w14:textId="77777777" w:rsidR="009353DB" w:rsidRPr="00A05ED1" w:rsidRDefault="009353DB" w:rsidP="009353DB">
      <w:pPr>
        <w:pStyle w:val="Lijstalinea"/>
        <w:numPr>
          <w:ilvl w:val="0"/>
          <w:numId w:val="48"/>
        </w:numPr>
        <w:spacing w:after="200" w:line="276" w:lineRule="auto"/>
        <w:contextualSpacing/>
        <w:rPr>
          <w:rFonts w:ascii="Arial" w:hAnsi="Arial" w:cs="Arial"/>
        </w:rPr>
      </w:pPr>
      <w:r w:rsidRPr="00A05ED1">
        <w:rPr>
          <w:rFonts w:ascii="Arial" w:hAnsi="Arial" w:cs="Arial"/>
        </w:rPr>
        <w:t>Bedoeling</w:t>
      </w:r>
    </w:p>
    <w:p w14:paraId="4465F7B8" w14:textId="77777777" w:rsidR="009353DB" w:rsidRPr="00A05ED1" w:rsidRDefault="009353DB" w:rsidP="009353DB">
      <w:pPr>
        <w:pStyle w:val="Lijstalinea"/>
        <w:numPr>
          <w:ilvl w:val="0"/>
          <w:numId w:val="47"/>
        </w:numPr>
        <w:spacing w:after="200" w:line="276" w:lineRule="auto"/>
        <w:contextualSpacing/>
        <w:rPr>
          <w:rFonts w:ascii="Arial" w:hAnsi="Arial" w:cs="Arial"/>
        </w:rPr>
      </w:pPr>
      <w:r w:rsidRPr="00A05ED1">
        <w:rPr>
          <w:rFonts w:ascii="Arial" w:hAnsi="Arial" w:cs="Arial"/>
        </w:rPr>
        <w:t>Hoe bruikbaar is de bron?</w:t>
      </w:r>
    </w:p>
    <w:p w14:paraId="16DD2B6F" w14:textId="77777777" w:rsidR="009353DB" w:rsidRPr="00A05ED1" w:rsidRDefault="009353DB" w:rsidP="009353DB">
      <w:pPr>
        <w:pStyle w:val="Lijstalinea"/>
        <w:numPr>
          <w:ilvl w:val="0"/>
          <w:numId w:val="47"/>
        </w:numPr>
        <w:spacing w:after="200" w:line="276" w:lineRule="auto"/>
        <w:contextualSpacing/>
        <w:rPr>
          <w:rFonts w:ascii="Arial" w:hAnsi="Arial" w:cs="Arial"/>
          <w:b/>
          <w:u w:val="single"/>
        </w:rPr>
      </w:pPr>
      <w:r w:rsidRPr="00A05ED1">
        <w:rPr>
          <w:rFonts w:ascii="Arial" w:hAnsi="Arial" w:cs="Arial"/>
        </w:rPr>
        <w:t>Is de bron representatief?</w:t>
      </w:r>
    </w:p>
    <w:p w14:paraId="3DD7EFC8" w14:textId="77777777" w:rsidR="009353DB" w:rsidRPr="00A05ED1" w:rsidRDefault="009353DB" w:rsidP="009353DB">
      <w:pPr>
        <w:pStyle w:val="Lijstalinea"/>
        <w:rPr>
          <w:rFonts w:ascii="Arial" w:hAnsi="Arial" w:cs="Arial"/>
          <w:b/>
          <w:u w:val="single"/>
        </w:rPr>
      </w:pPr>
    </w:p>
    <w:p w14:paraId="201696D0" w14:textId="77777777" w:rsidR="009353DB" w:rsidRPr="00A05ED1" w:rsidRDefault="009353DB" w:rsidP="009353DB">
      <w:pPr>
        <w:rPr>
          <w:rFonts w:ascii="Arial" w:hAnsi="Arial" w:cs="Arial"/>
        </w:rPr>
      </w:pPr>
      <w:r w:rsidRPr="00A05ED1">
        <w:rPr>
          <w:rFonts w:ascii="Arial" w:hAnsi="Arial" w:cs="Arial"/>
        </w:rPr>
        <w:t>Welke bronnen komen in je top 5 op basis van betrouwbaarheid en bruikbaarheid?</w:t>
      </w:r>
    </w:p>
    <w:p w14:paraId="1DA46429" w14:textId="77777777" w:rsidR="009353DB" w:rsidRPr="00A05ED1" w:rsidRDefault="009353DB" w:rsidP="009353DB">
      <w:pPr>
        <w:pStyle w:val="Lijstalinea"/>
        <w:numPr>
          <w:ilvl w:val="0"/>
          <w:numId w:val="64"/>
        </w:numPr>
        <w:spacing w:after="200" w:line="276" w:lineRule="auto"/>
        <w:contextualSpacing/>
        <w:rPr>
          <w:rFonts w:ascii="Arial" w:hAnsi="Arial" w:cs="Arial"/>
        </w:rPr>
      </w:pPr>
      <w:r w:rsidRPr="00A05ED1">
        <w:rPr>
          <w:rFonts w:ascii="Arial" w:hAnsi="Arial" w:cs="Arial"/>
        </w:rPr>
        <w:t>Formuleren</w:t>
      </w:r>
    </w:p>
    <w:p w14:paraId="46A32E05" w14:textId="77777777" w:rsidR="009353DB" w:rsidRPr="00A05ED1" w:rsidRDefault="009353DB" w:rsidP="009353DB">
      <w:pPr>
        <w:rPr>
          <w:rFonts w:ascii="Arial" w:hAnsi="Arial" w:cs="Arial"/>
        </w:rPr>
      </w:pPr>
      <w:r w:rsidRPr="00A05ED1">
        <w:rPr>
          <w:rFonts w:ascii="Arial" w:hAnsi="Arial" w:cs="Arial"/>
        </w:rPr>
        <w:t>Tenslotte moeten de bronnen volgens APA in een bronnenlijst gezet worden. Op een juiste wijze genoteerd en in alfabetische volgorde.</w:t>
      </w:r>
    </w:p>
    <w:p w14:paraId="0C5B64B6" w14:textId="1157B618" w:rsidR="003C139F" w:rsidRDefault="003C139F">
      <w:pPr>
        <w:spacing w:after="160" w:line="259" w:lineRule="auto"/>
        <w:rPr>
          <w:rFonts w:ascii="Arial" w:hAnsi="Arial" w:cs="Arial"/>
          <w:b/>
          <w:bCs/>
          <w:kern w:val="32"/>
          <w:sz w:val="32"/>
          <w:szCs w:val="32"/>
          <w:lang w:eastAsia="en-US"/>
        </w:rPr>
      </w:pPr>
      <w:r>
        <w:br w:type="page"/>
      </w:r>
    </w:p>
    <w:p w14:paraId="6CF1670C" w14:textId="77777777" w:rsidR="003B310A" w:rsidRDefault="003B310A" w:rsidP="003B310A">
      <w:pPr>
        <w:pStyle w:val="Kop1"/>
        <w:rPr>
          <w:lang w:val="nl-NL"/>
        </w:rPr>
      </w:pPr>
    </w:p>
    <w:p w14:paraId="293340C8" w14:textId="77777777" w:rsidR="003B310A" w:rsidRDefault="003B310A" w:rsidP="003B310A">
      <w:pPr>
        <w:rPr>
          <w:rFonts w:ascii="Arial" w:hAnsi="Arial" w:cs="Arial"/>
        </w:rPr>
      </w:pPr>
    </w:p>
    <w:p w14:paraId="2E490802" w14:textId="426ABFD6" w:rsidR="003B310A" w:rsidRDefault="009353DB" w:rsidP="003B310A">
      <w:pPr>
        <w:rPr>
          <w:rFonts w:ascii="Arial" w:hAnsi="Arial" w:cs="Arial"/>
          <w:b/>
          <w:sz w:val="28"/>
          <w:szCs w:val="28"/>
        </w:rPr>
      </w:pPr>
      <w:r>
        <w:rPr>
          <w:rFonts w:ascii="Arial" w:hAnsi="Arial" w:cs="Arial"/>
          <w:b/>
          <w:sz w:val="28"/>
          <w:szCs w:val="28"/>
        </w:rPr>
        <w:t>Werkwijze voor de opdrachten 2.6 t/m 2.8</w:t>
      </w:r>
    </w:p>
    <w:p w14:paraId="42C4F5EA" w14:textId="77777777" w:rsidR="003B310A" w:rsidRDefault="003B310A" w:rsidP="003B310A">
      <w:pPr>
        <w:rPr>
          <w:rFonts w:ascii="Arial" w:hAnsi="Arial" w:cs="Arial"/>
        </w:rPr>
      </w:pPr>
      <w:r>
        <w:rPr>
          <w:rFonts w:ascii="Arial" w:hAnsi="Arial" w:cs="Arial"/>
        </w:rPr>
        <w:t xml:space="preserve">Uitvoering in groepen van twee tot drie personen. </w:t>
      </w:r>
    </w:p>
    <w:p w14:paraId="191AECE6" w14:textId="77777777" w:rsidR="003B310A" w:rsidRDefault="003B310A" w:rsidP="003B310A">
      <w:pPr>
        <w:rPr>
          <w:rFonts w:ascii="Arial" w:hAnsi="Arial" w:cs="Arial"/>
        </w:rPr>
      </w:pPr>
    </w:p>
    <w:p w14:paraId="38FEF3B2" w14:textId="77777777" w:rsidR="003B310A" w:rsidRDefault="003B310A" w:rsidP="003B310A">
      <w:pPr>
        <w:rPr>
          <w:rFonts w:ascii="Arial" w:hAnsi="Arial" w:cs="Arial"/>
          <w:b/>
        </w:rPr>
      </w:pPr>
    </w:p>
    <w:p w14:paraId="27D7B9B9" w14:textId="77777777" w:rsidR="003B310A" w:rsidRDefault="003B310A" w:rsidP="003B310A">
      <w:pPr>
        <w:rPr>
          <w:rFonts w:ascii="Arial" w:hAnsi="Arial" w:cs="Arial"/>
          <w:b/>
        </w:rPr>
      </w:pPr>
      <w:r>
        <w:rPr>
          <w:rFonts w:ascii="Arial" w:hAnsi="Arial" w:cs="Arial"/>
        </w:rPr>
        <w:t>Stap 1: Lees in het “woordenboek leren onderzoeken” het item opstellen van een werkplan goed door!!!</w:t>
      </w:r>
    </w:p>
    <w:p w14:paraId="19FCC1AE" w14:textId="77777777" w:rsidR="003B310A" w:rsidRDefault="003B310A" w:rsidP="003B310A">
      <w:pPr>
        <w:rPr>
          <w:rFonts w:ascii="Arial" w:hAnsi="Arial" w:cs="Arial"/>
        </w:rPr>
      </w:pPr>
    </w:p>
    <w:p w14:paraId="109EF107" w14:textId="77777777" w:rsidR="003B310A" w:rsidRDefault="003B310A" w:rsidP="003B310A">
      <w:pPr>
        <w:rPr>
          <w:rFonts w:ascii="Arial" w:hAnsi="Arial" w:cs="Arial"/>
        </w:rPr>
      </w:pPr>
      <w:r>
        <w:rPr>
          <w:rFonts w:ascii="Arial" w:hAnsi="Arial" w:cs="Arial"/>
        </w:rPr>
        <w:t>Stap 2: Maak het werkplan volgens deze aanwijzingen. De uitvoering mag maximaal een lesuur duren.</w:t>
      </w:r>
    </w:p>
    <w:p w14:paraId="3C915197" w14:textId="77777777" w:rsidR="003B310A" w:rsidRDefault="003B310A" w:rsidP="003B310A">
      <w:pPr>
        <w:rPr>
          <w:rFonts w:ascii="Arial" w:hAnsi="Arial" w:cs="Arial"/>
        </w:rPr>
      </w:pPr>
    </w:p>
    <w:p w14:paraId="2DF3E29A" w14:textId="77777777" w:rsidR="003B310A" w:rsidRDefault="003B310A" w:rsidP="003B310A">
      <w:pPr>
        <w:rPr>
          <w:rFonts w:ascii="Arial" w:hAnsi="Arial" w:cs="Arial"/>
        </w:rPr>
      </w:pPr>
      <w:r>
        <w:rPr>
          <w:rFonts w:ascii="Arial" w:hAnsi="Arial" w:cs="Arial"/>
        </w:rPr>
        <w:t xml:space="preserve">Stap 3: Doe een gidsexperiment, zodat je weet waar je tijdens het doen van de proef tegenaan loopt en pas indien nodig je werkplan aan. </w:t>
      </w:r>
    </w:p>
    <w:p w14:paraId="0048F222" w14:textId="77777777" w:rsidR="003B310A" w:rsidRDefault="003B310A" w:rsidP="003B310A">
      <w:pPr>
        <w:rPr>
          <w:rFonts w:ascii="Arial" w:hAnsi="Arial" w:cs="Arial"/>
        </w:rPr>
      </w:pPr>
    </w:p>
    <w:p w14:paraId="097DC112" w14:textId="77777777" w:rsidR="003B310A" w:rsidRDefault="003B310A" w:rsidP="003B310A">
      <w:pPr>
        <w:rPr>
          <w:rFonts w:ascii="Arial" w:hAnsi="Arial" w:cs="Arial"/>
        </w:rPr>
      </w:pPr>
      <w:r>
        <w:rPr>
          <w:rFonts w:ascii="Arial" w:hAnsi="Arial" w:cs="Arial"/>
        </w:rPr>
        <w:t>Het plan moet zo beschreven zijn dat de uitvoerders verder geen keuzes meer hoeven te maken. Bij elke meting moet het zonneklaar zijn hoe de meting wordt uitgevoerd.</w:t>
      </w:r>
    </w:p>
    <w:p w14:paraId="3864844A" w14:textId="77777777" w:rsidR="003B310A" w:rsidRDefault="003B310A" w:rsidP="003B310A">
      <w:pPr>
        <w:rPr>
          <w:rFonts w:ascii="Arial" w:hAnsi="Arial" w:cs="Arial"/>
        </w:rPr>
      </w:pPr>
    </w:p>
    <w:p w14:paraId="0333EE4F" w14:textId="77777777" w:rsidR="003B310A" w:rsidRPr="002A536C" w:rsidRDefault="003B310A" w:rsidP="003B310A">
      <w:pPr>
        <w:rPr>
          <w:rFonts w:ascii="Arial" w:hAnsi="Arial" w:cs="Arial"/>
          <w:b/>
        </w:rPr>
      </w:pPr>
    </w:p>
    <w:p w14:paraId="7A49F24F" w14:textId="77777777" w:rsidR="003B310A" w:rsidRDefault="003B310A" w:rsidP="003B310A">
      <w:pPr>
        <w:rPr>
          <w:rFonts w:ascii="Arial" w:hAnsi="Arial" w:cs="Arial"/>
        </w:rPr>
      </w:pPr>
    </w:p>
    <w:p w14:paraId="01E1C7F4" w14:textId="77777777" w:rsidR="003B310A" w:rsidRDefault="003B310A" w:rsidP="003B310A">
      <w:pPr>
        <w:rPr>
          <w:rFonts w:ascii="Arial" w:hAnsi="Arial" w:cs="Arial"/>
        </w:rPr>
      </w:pPr>
      <w:r>
        <w:rPr>
          <w:rFonts w:ascii="Arial" w:hAnsi="Arial" w:cs="Arial"/>
        </w:rPr>
        <w:t xml:space="preserve">Stap 4: Je krijgt (via de docent) van een ander groepje hun werkplan en gaat dit uitvoeren. De uitvoering mag per groepje maximaal een lesuur duren. </w:t>
      </w:r>
    </w:p>
    <w:p w14:paraId="4DC07A70" w14:textId="77777777" w:rsidR="003B310A" w:rsidRDefault="003B310A" w:rsidP="003B310A">
      <w:pPr>
        <w:rPr>
          <w:rFonts w:ascii="Arial" w:hAnsi="Arial" w:cs="Arial"/>
        </w:rPr>
      </w:pPr>
    </w:p>
    <w:p w14:paraId="6C25E744" w14:textId="77777777" w:rsidR="003B310A" w:rsidRDefault="003B310A" w:rsidP="003B310A">
      <w:pPr>
        <w:rPr>
          <w:rFonts w:ascii="Arial" w:hAnsi="Arial" w:cs="Arial"/>
        </w:rPr>
      </w:pPr>
      <w:r>
        <w:rPr>
          <w:rFonts w:ascii="Arial" w:hAnsi="Arial" w:cs="Arial"/>
        </w:rPr>
        <w:t xml:space="preserve">Stap 5: Je past het werkplan van de andere groep –indien nodig-  aan, om het experiment zo goed mogelijk te kunnen uitvoeren. </w:t>
      </w:r>
    </w:p>
    <w:p w14:paraId="0525FE9D" w14:textId="77777777" w:rsidR="003B310A" w:rsidRDefault="003B310A" w:rsidP="003B310A">
      <w:pPr>
        <w:rPr>
          <w:rFonts w:ascii="Arial" w:hAnsi="Arial" w:cs="Arial"/>
        </w:rPr>
      </w:pPr>
    </w:p>
    <w:p w14:paraId="1DA57786" w14:textId="77777777" w:rsidR="003B310A" w:rsidRDefault="003B310A" w:rsidP="003B310A">
      <w:pPr>
        <w:rPr>
          <w:rFonts w:ascii="Arial" w:hAnsi="Arial" w:cs="Arial"/>
        </w:rPr>
      </w:pPr>
      <w:r>
        <w:rPr>
          <w:rFonts w:ascii="Arial" w:hAnsi="Arial" w:cs="Arial"/>
        </w:rPr>
        <w:t xml:space="preserve">Stap 6: Je schrijft een uitgebreid commentaar op het werkplan van het andere groepje. Gebruik hiervoor het beoordelingsformulier. Geef een kopie van dit commentaar aan het andere groepje. </w:t>
      </w:r>
    </w:p>
    <w:p w14:paraId="6FE702C7" w14:textId="77777777" w:rsidR="003B310A" w:rsidRPr="004001F1" w:rsidRDefault="003B310A" w:rsidP="003B310A">
      <w:pPr>
        <w:rPr>
          <w:rFonts w:ascii="Arial" w:hAnsi="Arial" w:cs="Arial"/>
          <w:i/>
        </w:rPr>
      </w:pPr>
      <w:r>
        <w:rPr>
          <w:rFonts w:ascii="Arial" w:hAnsi="Arial" w:cs="Arial"/>
        </w:rPr>
        <w:t xml:space="preserve">De kwaliteit van deze beoordeling telt mee in jouw verslag. Let op: voeg dit commentaar dus toe aan jouw eigen verslag (zie beoordelingsformulier). </w:t>
      </w:r>
    </w:p>
    <w:p w14:paraId="0C6287DA" w14:textId="77777777" w:rsidR="003B310A" w:rsidRPr="004001F1" w:rsidRDefault="003B310A" w:rsidP="003B310A">
      <w:pPr>
        <w:rPr>
          <w:rFonts w:ascii="Arial" w:hAnsi="Arial" w:cs="Arial"/>
          <w:i/>
        </w:rPr>
      </w:pPr>
    </w:p>
    <w:p w14:paraId="3B027DE7" w14:textId="77777777" w:rsidR="003B310A" w:rsidRDefault="003B310A" w:rsidP="003B310A">
      <w:pPr>
        <w:rPr>
          <w:rFonts w:ascii="Arial" w:hAnsi="Arial" w:cs="Arial"/>
        </w:rPr>
      </w:pPr>
      <w:r>
        <w:rPr>
          <w:rFonts w:ascii="Arial" w:hAnsi="Arial" w:cs="Arial"/>
        </w:rPr>
        <w:t>Stap 7</w:t>
      </w:r>
      <w:r w:rsidRPr="002A536C">
        <w:rPr>
          <w:rFonts w:ascii="Arial" w:hAnsi="Arial" w:cs="Arial"/>
        </w:rPr>
        <w:t>: Ontvang van het andere</w:t>
      </w:r>
      <w:r>
        <w:rPr>
          <w:rFonts w:ascii="Arial" w:hAnsi="Arial" w:cs="Arial"/>
        </w:rPr>
        <w:t xml:space="preserve"> groepje dat jouw werkplan heeft uitgevoerd hun commentaar en het bijgestelde werkplan. </w:t>
      </w:r>
    </w:p>
    <w:p w14:paraId="69A4DA3C" w14:textId="77777777" w:rsidR="003B310A" w:rsidRDefault="003B310A" w:rsidP="003B310A">
      <w:pPr>
        <w:rPr>
          <w:rFonts w:ascii="Arial" w:hAnsi="Arial" w:cs="Arial"/>
        </w:rPr>
      </w:pPr>
    </w:p>
    <w:p w14:paraId="74552F66" w14:textId="77777777" w:rsidR="003B310A" w:rsidRDefault="003B310A" w:rsidP="003B310A">
      <w:pPr>
        <w:rPr>
          <w:rFonts w:ascii="Arial" w:hAnsi="Arial" w:cs="Arial"/>
        </w:rPr>
      </w:pPr>
      <w:r>
        <w:rPr>
          <w:rFonts w:ascii="Arial" w:hAnsi="Arial" w:cs="Arial"/>
        </w:rPr>
        <w:t xml:space="preserve">Stap 8: Schrijf een reflectie: </w:t>
      </w:r>
    </w:p>
    <w:p w14:paraId="030842B6" w14:textId="77777777" w:rsidR="003B310A" w:rsidRDefault="003B310A" w:rsidP="003B310A">
      <w:pPr>
        <w:rPr>
          <w:rFonts w:ascii="Arial" w:hAnsi="Arial" w:cs="Arial"/>
        </w:rPr>
      </w:pPr>
      <w:r>
        <w:rPr>
          <w:rFonts w:ascii="Arial" w:hAnsi="Arial" w:cs="Arial"/>
        </w:rPr>
        <w:t xml:space="preserve">Je beschrijft: </w:t>
      </w:r>
    </w:p>
    <w:p w14:paraId="6EF3EDE5" w14:textId="77777777" w:rsidR="003B310A" w:rsidRDefault="003B310A" w:rsidP="003B310A">
      <w:pPr>
        <w:numPr>
          <w:ilvl w:val="0"/>
          <w:numId w:val="3"/>
        </w:numPr>
        <w:rPr>
          <w:rFonts w:ascii="Arial" w:hAnsi="Arial" w:cs="Arial"/>
        </w:rPr>
      </w:pPr>
      <w:r>
        <w:rPr>
          <w:rFonts w:ascii="Arial" w:hAnsi="Arial" w:cs="Arial"/>
        </w:rPr>
        <w:t>de verschillen tussen het oorspronkelijke werkplan en het verbeterde werkplan</w:t>
      </w:r>
    </w:p>
    <w:p w14:paraId="1EFA69B9" w14:textId="77777777" w:rsidR="003B310A" w:rsidRDefault="003B310A" w:rsidP="003B310A">
      <w:pPr>
        <w:numPr>
          <w:ilvl w:val="0"/>
          <w:numId w:val="3"/>
        </w:numPr>
        <w:rPr>
          <w:rFonts w:ascii="Arial" w:hAnsi="Arial" w:cs="Arial"/>
        </w:rPr>
      </w:pPr>
      <w:r>
        <w:rPr>
          <w:rFonts w:ascii="Arial" w:hAnsi="Arial" w:cs="Arial"/>
        </w:rPr>
        <w:t>zijn de aanpassingen ook verbeteringen: waarom wel of waarom niet?</w:t>
      </w:r>
    </w:p>
    <w:p w14:paraId="07B6AE9C" w14:textId="77777777" w:rsidR="003B310A" w:rsidRDefault="003B310A" w:rsidP="003B310A">
      <w:pPr>
        <w:rPr>
          <w:rFonts w:ascii="Arial" w:hAnsi="Arial" w:cs="Arial"/>
        </w:rPr>
      </w:pPr>
    </w:p>
    <w:p w14:paraId="06554655" w14:textId="77777777" w:rsidR="003B310A" w:rsidRDefault="003B310A" w:rsidP="003B310A">
      <w:pPr>
        <w:rPr>
          <w:rFonts w:ascii="Arial" w:hAnsi="Arial" w:cs="Arial"/>
        </w:rPr>
      </w:pPr>
      <w:r>
        <w:rPr>
          <w:rFonts w:ascii="Arial" w:hAnsi="Arial" w:cs="Arial"/>
        </w:rPr>
        <w:t xml:space="preserve">Doe alle materiaal in één mapje. Er moet ook een kopie inzitten van het commentaar dat de andere groep op jouw werk had. </w:t>
      </w:r>
    </w:p>
    <w:p w14:paraId="1077CC13" w14:textId="77777777" w:rsidR="003B310A" w:rsidRDefault="003B310A" w:rsidP="003B310A">
      <w:pPr>
        <w:rPr>
          <w:rFonts w:ascii="Arial" w:hAnsi="Arial" w:cs="Arial"/>
        </w:rPr>
      </w:pPr>
    </w:p>
    <w:p w14:paraId="5EDCBA49" w14:textId="77777777" w:rsidR="003B310A" w:rsidRDefault="003B310A" w:rsidP="003B310A">
      <w:pPr>
        <w:rPr>
          <w:rFonts w:ascii="Arial" w:hAnsi="Arial" w:cs="Arial"/>
        </w:rPr>
      </w:pPr>
    </w:p>
    <w:p w14:paraId="54E36400" w14:textId="77777777" w:rsidR="003B310A" w:rsidRDefault="003B310A" w:rsidP="003B310A">
      <w:pPr>
        <w:rPr>
          <w:rFonts w:ascii="Arial" w:hAnsi="Arial" w:cs="Arial"/>
          <w:i/>
        </w:rPr>
      </w:pPr>
      <w:r>
        <w:rPr>
          <w:rFonts w:ascii="Arial" w:hAnsi="Arial" w:cs="Arial"/>
          <w:i/>
        </w:rPr>
        <w:t xml:space="preserve">NB: Doordat in deze opdracht elke groep afhankelijk is van andere groepen, is het van het grootste belang dat je je aan de inleverdata houdt. Als bijvoorbeeld één van de groepsleden ziek is, dan moeten de anderen de opdracht met z’n tweeën uitvoeren. Werk dat te laat wordt ingeleverd wordt als niet gedaan beschouwd. </w:t>
      </w:r>
    </w:p>
    <w:p w14:paraId="328039E7" w14:textId="77777777" w:rsidR="003B310A" w:rsidRDefault="003B310A" w:rsidP="003B310A">
      <w:pPr>
        <w:rPr>
          <w:rFonts w:ascii="Arial" w:hAnsi="Arial" w:cs="Arial"/>
          <w:b/>
        </w:rPr>
      </w:pPr>
    </w:p>
    <w:p w14:paraId="7C3A2DF4" w14:textId="77777777" w:rsidR="003B310A" w:rsidRDefault="003B310A" w:rsidP="003B310A">
      <w:pPr>
        <w:autoSpaceDE w:val="0"/>
        <w:autoSpaceDN w:val="0"/>
        <w:adjustRightInd w:val="0"/>
        <w:rPr>
          <w:rFonts w:ascii="Arial" w:hAnsi="Arial" w:cs="Arial"/>
          <w:b/>
          <w:sz w:val="28"/>
          <w:szCs w:val="28"/>
        </w:rPr>
      </w:pPr>
    </w:p>
    <w:p w14:paraId="5F01DE14" w14:textId="1BDE93A8" w:rsidR="003B310A" w:rsidRPr="009616C9" w:rsidRDefault="009353DB" w:rsidP="003B310A">
      <w:pPr>
        <w:autoSpaceDE w:val="0"/>
        <w:autoSpaceDN w:val="0"/>
        <w:adjustRightInd w:val="0"/>
        <w:rPr>
          <w:rFonts w:ascii="Arial" w:hAnsi="Arial" w:cs="Arial"/>
          <w:b/>
          <w:sz w:val="28"/>
          <w:szCs w:val="28"/>
        </w:rPr>
      </w:pPr>
      <w:r>
        <w:rPr>
          <w:rFonts w:ascii="Arial" w:hAnsi="Arial" w:cs="Arial"/>
          <w:b/>
          <w:sz w:val="28"/>
          <w:szCs w:val="28"/>
        </w:rPr>
        <w:t>2.6</w:t>
      </w:r>
      <w:r w:rsidR="003B310A" w:rsidRPr="009616C9">
        <w:rPr>
          <w:rFonts w:ascii="Arial" w:hAnsi="Arial" w:cs="Arial"/>
          <w:b/>
          <w:sz w:val="28"/>
          <w:szCs w:val="28"/>
        </w:rPr>
        <w:t xml:space="preserve"> Opdracht Biologie</w:t>
      </w:r>
    </w:p>
    <w:p w14:paraId="65B18998" w14:textId="77777777" w:rsidR="003B310A" w:rsidRPr="00D40353" w:rsidRDefault="003B310A" w:rsidP="003B310A">
      <w:pPr>
        <w:pStyle w:val="pagetitle"/>
        <w:rPr>
          <w:rFonts w:ascii="Arial" w:hAnsi="Arial" w:cs="Arial"/>
          <w:color w:val="auto"/>
          <w:sz w:val="28"/>
          <w:szCs w:val="28"/>
        </w:rPr>
      </w:pPr>
      <w:r w:rsidRPr="00D40353">
        <w:rPr>
          <w:rFonts w:ascii="Arial" w:hAnsi="Arial" w:cs="Arial"/>
          <w:color w:val="auto"/>
          <w:sz w:val="28"/>
          <w:szCs w:val="28"/>
        </w:rPr>
        <w:t>Groente koken, ja of nee?</w:t>
      </w:r>
    </w:p>
    <w:p w14:paraId="66F86E5F" w14:textId="77777777" w:rsidR="003B310A" w:rsidRPr="00D40353" w:rsidRDefault="003B310A" w:rsidP="003B310A">
      <w:pPr>
        <w:rPr>
          <w:rFonts w:ascii="Arial" w:hAnsi="Arial" w:cs="Arial"/>
          <w:b/>
        </w:rPr>
      </w:pPr>
      <w:r>
        <w:rPr>
          <w:rFonts w:ascii="Arial" w:hAnsi="Arial" w:cs="Arial"/>
          <w:b/>
        </w:rPr>
        <w:t>Beschrijving</w:t>
      </w:r>
    </w:p>
    <w:p w14:paraId="63AF30C4" w14:textId="77777777" w:rsidR="003B310A" w:rsidRPr="005E6DDA" w:rsidRDefault="003B310A" w:rsidP="003B310A">
      <w:pPr>
        <w:pStyle w:val="pagetitle"/>
        <w:rPr>
          <w:rFonts w:ascii="Arial" w:hAnsi="Arial" w:cs="Arial"/>
          <w:i/>
          <w:color w:val="auto"/>
          <w:sz w:val="24"/>
          <w:szCs w:val="24"/>
        </w:rPr>
      </w:pPr>
      <w:r w:rsidRPr="005E6DDA">
        <w:rPr>
          <w:rFonts w:ascii="Arial" w:hAnsi="Arial" w:cs="Arial"/>
          <w:i/>
          <w:color w:val="auto"/>
          <w:sz w:val="24"/>
          <w:szCs w:val="24"/>
        </w:rPr>
        <w:t>Groente koken, ja of nee?</w:t>
      </w:r>
    </w:p>
    <w:p w14:paraId="52EEAB84" w14:textId="77777777" w:rsidR="003B310A" w:rsidRPr="005E6DDA" w:rsidRDefault="003B310A" w:rsidP="003B310A">
      <w:pPr>
        <w:pStyle w:val="Normaalweb"/>
        <w:rPr>
          <w:rFonts w:ascii="Arial" w:hAnsi="Arial" w:cs="Arial"/>
        </w:rPr>
      </w:pPr>
      <w:r w:rsidRPr="005E6DDA">
        <w:rPr>
          <w:rFonts w:ascii="Arial" w:hAnsi="Arial" w:cs="Arial"/>
        </w:rPr>
        <w:t xml:space="preserve">Groente koken of rauw eten, wat is nu het beste? Op deze vraag valt geen eenvoudig antwoord te geven. </w:t>
      </w:r>
    </w:p>
    <w:p w14:paraId="2936B867" w14:textId="77777777" w:rsidR="003B310A" w:rsidRPr="005E6DDA" w:rsidRDefault="003B310A" w:rsidP="003B310A">
      <w:pPr>
        <w:pStyle w:val="Normaalweb"/>
        <w:rPr>
          <w:rFonts w:ascii="Arial" w:hAnsi="Arial" w:cs="Arial"/>
        </w:rPr>
      </w:pPr>
      <w:r w:rsidRPr="005E6DDA">
        <w:rPr>
          <w:rFonts w:ascii="Arial" w:hAnsi="Arial" w:cs="Arial"/>
        </w:rPr>
        <w:t xml:space="preserve">Door het koken van groente gaat twintig tot vijftig procent van de vitaminen verloren. Door zo kort mogelijk te koken en een minimum aan water te gebruiken, kan de hoeveelheid vitaminen die met het kookwater verdwijnen worden beperkt. Het is wel weer zo dat ons lichaam gekookte groenten gemakkelijker verteert. Rauwkost is ook niet per definitie gezonder. Het beste is om gevarieerd te eten en te variëren in de bereidingswijzen. </w:t>
      </w:r>
    </w:p>
    <w:p w14:paraId="334D0BE7" w14:textId="77777777" w:rsidR="003B310A" w:rsidRPr="005E6DDA" w:rsidRDefault="003B310A" w:rsidP="003B310A">
      <w:pPr>
        <w:pStyle w:val="Normaalweb"/>
        <w:rPr>
          <w:rFonts w:ascii="Arial" w:hAnsi="Arial" w:cs="Arial"/>
        </w:rPr>
      </w:pPr>
      <w:r w:rsidRPr="005E6DDA">
        <w:rPr>
          <w:rFonts w:ascii="Arial" w:hAnsi="Arial" w:cs="Arial"/>
        </w:rPr>
        <w:t>Bron; Gezondnu.nl</w:t>
      </w:r>
      <w:r w:rsidRPr="005E6DDA">
        <w:rPr>
          <w:rFonts w:ascii="Arial" w:hAnsi="Arial" w:cs="Arial"/>
          <w:noProof/>
          <w:color w:val="0000FF"/>
        </w:rPr>
        <w:drawing>
          <wp:inline distT="0" distB="0" distL="0" distR="0" wp14:anchorId="388457EB" wp14:editId="482D9595">
            <wp:extent cx="1426845" cy="1216025"/>
            <wp:effectExtent l="0" t="0" r="1905" b="3175"/>
            <wp:docPr id="62" name="Picture 7" descr="Logo%2520Koken%2520z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2520Koken%2520z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6845" cy="1216025"/>
                    </a:xfrm>
                    <a:prstGeom prst="rect">
                      <a:avLst/>
                    </a:prstGeom>
                    <a:noFill/>
                    <a:ln>
                      <a:noFill/>
                    </a:ln>
                  </pic:spPr>
                </pic:pic>
              </a:graphicData>
            </a:graphic>
          </wp:inline>
        </w:drawing>
      </w:r>
    </w:p>
    <w:p w14:paraId="2DCE7782" w14:textId="77777777" w:rsidR="003B310A" w:rsidRPr="005E6DDA" w:rsidRDefault="003B310A" w:rsidP="003B310A">
      <w:pPr>
        <w:pStyle w:val="Normaalweb"/>
        <w:rPr>
          <w:rFonts w:ascii="Arial" w:hAnsi="Arial" w:cs="Arial"/>
        </w:rPr>
      </w:pPr>
      <w:r w:rsidRPr="005E6DDA">
        <w:rPr>
          <w:rFonts w:ascii="Arial" w:hAnsi="Arial" w:cs="Arial"/>
        </w:rPr>
        <w:t>Waarom worden bepaalde groenten gekookt en andere niet? Plantencellen bezitten celwanden die opgebouwd zijn uit cellulose, de cel krijgt zo stevigheid en de celmembraan wordt beschermd. Voor de mens is cellulose onverteerbaar, de inhoud van de cel blijft tijdens de vertering onbereikbaar. Door koken gaan zowel de celwand als de celmembraan stuk en komt de inhoud van de cel vrij. De kooktijd is volgens het kookboek voor rode kool een uur, voor tomaten echter een kwartier. Is de ene celwand zoveel taaier dan de andere of moet verwarmen ook andere veranderingen in de groente te weeg brengen? Het bereiden van ons voedsel lijkt een complex proces te zijn. In dit onderzoek gaan we een element uit het kookproces nader onderzoeken</w:t>
      </w:r>
    </w:p>
    <w:p w14:paraId="64CB80DA" w14:textId="77777777" w:rsidR="003B310A" w:rsidRPr="005E6DDA" w:rsidRDefault="003B310A" w:rsidP="003B310A">
      <w:pPr>
        <w:pStyle w:val="Normaalweb"/>
        <w:rPr>
          <w:rFonts w:ascii="Arial" w:hAnsi="Arial" w:cs="Arial"/>
        </w:rPr>
      </w:pPr>
      <w:r w:rsidRPr="005E6DDA">
        <w:rPr>
          <w:rFonts w:ascii="Arial" w:hAnsi="Arial" w:cs="Arial"/>
        </w:rPr>
        <w:t>Hoelang moet rode kool koken (temperatuur?) voordat de celwanden en celmembranen van rode kool stukgaan? Doordat op dat moment de chromoplasten naar buiten komen wordt de kookvloeistof  rood, met een colorimeter is dat moment te bepalen.  De bijbehorende temperatuur zal nauwkeurig vastgelegd worden.</w:t>
      </w:r>
    </w:p>
    <w:p w14:paraId="6E1B2819" w14:textId="77777777" w:rsidR="003B310A" w:rsidRPr="005E6DDA" w:rsidRDefault="003B310A" w:rsidP="003B310A">
      <w:pPr>
        <w:pStyle w:val="Normaalweb"/>
        <w:rPr>
          <w:rFonts w:ascii="Arial" w:hAnsi="Arial" w:cs="Arial"/>
        </w:rPr>
      </w:pPr>
      <w:r w:rsidRPr="005E6DDA">
        <w:rPr>
          <w:rFonts w:ascii="Arial" w:hAnsi="Arial" w:cs="Arial"/>
        </w:rPr>
        <w:t>Aandachtspunten:</w:t>
      </w:r>
    </w:p>
    <w:p w14:paraId="22DE3F6B" w14:textId="77777777" w:rsidR="003B310A" w:rsidRPr="005E6DDA" w:rsidRDefault="003B310A" w:rsidP="003B310A">
      <w:pPr>
        <w:pStyle w:val="Normaalweb"/>
        <w:numPr>
          <w:ilvl w:val="0"/>
          <w:numId w:val="1"/>
        </w:numPr>
        <w:rPr>
          <w:rFonts w:ascii="Arial" w:hAnsi="Arial" w:cs="Arial"/>
        </w:rPr>
      </w:pPr>
      <w:r w:rsidRPr="005E6DDA">
        <w:rPr>
          <w:rFonts w:ascii="Arial" w:hAnsi="Arial" w:cs="Arial"/>
        </w:rPr>
        <w:t>Verdiep je in de werking van een colorimeter. (</w:t>
      </w:r>
      <w:hyperlink r:id="rId38" w:history="1">
        <w:r w:rsidRPr="00F91044">
          <w:rPr>
            <w:rStyle w:val="Hyperlink"/>
          </w:rPr>
          <w:t>www.bioplek.org</w:t>
        </w:r>
      </w:hyperlink>
      <w:r w:rsidRPr="005E6DDA">
        <w:rPr>
          <w:rFonts w:ascii="Arial" w:hAnsi="Arial" w:cs="Arial"/>
        </w:rPr>
        <w:t xml:space="preserve"> –bovenbouw-techniekkaarten- colorimeter)</w:t>
      </w:r>
    </w:p>
    <w:p w14:paraId="3296BB6A" w14:textId="5031A179" w:rsidR="003B310A" w:rsidRDefault="003B310A" w:rsidP="003B310A">
      <w:pPr>
        <w:rPr>
          <w:rFonts w:ascii="Arial" w:hAnsi="Arial" w:cs="Arial"/>
          <w:b/>
          <w:sz w:val="28"/>
          <w:szCs w:val="28"/>
        </w:rPr>
      </w:pPr>
      <w:r>
        <w:rPr>
          <w:rFonts w:ascii="Arial" w:hAnsi="Arial" w:cs="Arial"/>
          <w:b/>
          <w:sz w:val="28"/>
          <w:szCs w:val="28"/>
        </w:rPr>
        <w:br w:type="page"/>
      </w:r>
      <w:r w:rsidR="009353DB">
        <w:rPr>
          <w:rFonts w:ascii="Arial" w:hAnsi="Arial" w:cs="Arial"/>
          <w:b/>
          <w:sz w:val="28"/>
          <w:szCs w:val="28"/>
        </w:rPr>
        <w:lastRenderedPageBreak/>
        <w:t>2.7</w:t>
      </w:r>
      <w:r w:rsidR="00F65265">
        <w:rPr>
          <w:rFonts w:ascii="Arial" w:hAnsi="Arial" w:cs="Arial"/>
          <w:b/>
          <w:sz w:val="28"/>
          <w:szCs w:val="28"/>
        </w:rPr>
        <w:t xml:space="preserve"> </w:t>
      </w:r>
      <w:r w:rsidRPr="0086705F">
        <w:rPr>
          <w:rFonts w:ascii="Arial" w:hAnsi="Arial" w:cs="Arial"/>
          <w:b/>
          <w:sz w:val="28"/>
          <w:szCs w:val="28"/>
        </w:rPr>
        <w:t>Opdracht Nat</w:t>
      </w:r>
      <w:r>
        <w:rPr>
          <w:rFonts w:ascii="Arial" w:hAnsi="Arial" w:cs="Arial"/>
          <w:b/>
          <w:sz w:val="28"/>
          <w:szCs w:val="28"/>
        </w:rPr>
        <w:t>uurkunde</w:t>
      </w:r>
    </w:p>
    <w:p w14:paraId="5BA09684" w14:textId="77777777" w:rsidR="003B310A" w:rsidRDefault="003B310A" w:rsidP="003B310A">
      <w:pPr>
        <w:rPr>
          <w:rFonts w:ascii="Arial" w:hAnsi="Arial" w:cs="Arial"/>
          <w:b/>
          <w:sz w:val="28"/>
          <w:szCs w:val="28"/>
        </w:rPr>
      </w:pPr>
    </w:p>
    <w:p w14:paraId="3ABB2AF5" w14:textId="77777777" w:rsidR="003B310A" w:rsidRDefault="003B310A" w:rsidP="003B310A">
      <w:pPr>
        <w:rPr>
          <w:rFonts w:ascii="Arial" w:hAnsi="Arial" w:cs="Arial"/>
          <w:b/>
          <w:sz w:val="28"/>
          <w:szCs w:val="28"/>
        </w:rPr>
      </w:pPr>
      <w:r>
        <w:rPr>
          <w:rFonts w:ascii="Arial" w:hAnsi="Arial" w:cs="Arial"/>
          <w:b/>
          <w:sz w:val="28"/>
          <w:szCs w:val="28"/>
        </w:rPr>
        <w:t>Sterkte van spinzijde</w:t>
      </w:r>
    </w:p>
    <w:p w14:paraId="396BCD26" w14:textId="77777777" w:rsidR="003B310A" w:rsidRPr="0086705F" w:rsidRDefault="003B310A" w:rsidP="003B310A">
      <w:pPr>
        <w:rPr>
          <w:rFonts w:ascii="Arial" w:hAnsi="Arial" w:cs="Arial"/>
          <w:sz w:val="28"/>
          <w:szCs w:val="28"/>
        </w:rPr>
      </w:pPr>
      <w:r w:rsidRPr="00F9144B">
        <w:rPr>
          <w:rFonts w:ascii="Arial" w:hAnsi="Arial" w:cs="Arial"/>
          <w:noProof/>
        </w:rPr>
        <w:drawing>
          <wp:anchor distT="0" distB="0" distL="114300" distR="114300" simplePos="0" relativeHeight="251659264" behindDoc="1" locked="0" layoutInCell="1" allowOverlap="1" wp14:anchorId="17D04C59" wp14:editId="2D0DB64B">
            <wp:simplePos x="0" y="0"/>
            <wp:positionH relativeFrom="column">
              <wp:posOffset>2857500</wp:posOffset>
            </wp:positionH>
            <wp:positionV relativeFrom="paragraph">
              <wp:posOffset>72390</wp:posOffset>
            </wp:positionV>
            <wp:extent cx="2990850" cy="2057400"/>
            <wp:effectExtent l="0" t="0" r="0" b="0"/>
            <wp:wrapTight wrapText="bothSides">
              <wp:wrapPolygon edited="0">
                <wp:start x="0" y="0"/>
                <wp:lineTo x="0" y="21400"/>
                <wp:lineTo x="21462" y="21400"/>
                <wp:lineTo x="21462" y="0"/>
                <wp:lineTo x="0" y="0"/>
              </wp:wrapPolygon>
            </wp:wrapTight>
            <wp:docPr id="123" name="Picture 2" descr="http://alanbauer.com/images/Critters%20Small/Spider%20web%20with%20d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anbauer.com/images/Critters%20Small/Spider%20web%20with%20dew.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9908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A03F7" w14:textId="77777777" w:rsidR="003B310A" w:rsidRPr="0086705F" w:rsidRDefault="003B310A" w:rsidP="003B310A">
      <w:pPr>
        <w:rPr>
          <w:rFonts w:ascii="Arial" w:hAnsi="Arial" w:cs="Arial"/>
          <w:b/>
        </w:rPr>
      </w:pPr>
      <w:r>
        <w:rPr>
          <w:rFonts w:ascii="Arial" w:hAnsi="Arial" w:cs="Arial"/>
          <w:b/>
        </w:rPr>
        <w:t>Beschrijving</w:t>
      </w:r>
    </w:p>
    <w:p w14:paraId="506720C7" w14:textId="77777777" w:rsidR="003B310A" w:rsidRDefault="003B310A" w:rsidP="003B310A">
      <w:pPr>
        <w:rPr>
          <w:rFonts w:ascii="Arial" w:hAnsi="Arial" w:cs="Arial"/>
        </w:rPr>
      </w:pPr>
      <w:r w:rsidRPr="00F9144B">
        <w:rPr>
          <w:rFonts w:ascii="Arial" w:hAnsi="Arial" w:cs="Arial"/>
        </w:rPr>
        <w:t xml:space="preserve">Een spinnenweb moet aan veel eisen voldoen, om een insect te kunnen vangen, zonder daarbij kapot te gaan. Daarom is een web gemaakt van hoogwaardig spinzijde. Men zegt dat spinzijde sterker is dan het meest hoogwaardige staal. Dat geldt overigens alleen voor uiterst vers spinzijde. Zo bevat een spinnenwebdraad water. Als de draad uitdroogt, dan wordt de draad een stuk zwakker. </w:t>
      </w:r>
      <w:r>
        <w:rPr>
          <w:rFonts w:ascii="Arial" w:hAnsi="Arial" w:cs="Arial"/>
        </w:rPr>
        <w:t xml:space="preserve">Een draad die een half uur in het laboratorium ligt, is hierdoor al verzwakt. </w:t>
      </w:r>
    </w:p>
    <w:p w14:paraId="1F614A7C" w14:textId="77777777" w:rsidR="003B310A" w:rsidRDefault="003B310A" w:rsidP="003B310A">
      <w:pPr>
        <w:rPr>
          <w:rFonts w:ascii="Arial" w:hAnsi="Arial" w:cs="Arial"/>
        </w:rPr>
      </w:pPr>
    </w:p>
    <w:p w14:paraId="727348DE" w14:textId="77777777" w:rsidR="003B310A" w:rsidRDefault="003B310A" w:rsidP="003B310A">
      <w:pPr>
        <w:rPr>
          <w:rFonts w:ascii="Arial" w:hAnsi="Arial" w:cs="Arial"/>
        </w:rPr>
      </w:pPr>
      <w:r>
        <w:rPr>
          <w:rFonts w:ascii="Arial" w:hAnsi="Arial" w:cs="Arial"/>
        </w:rPr>
        <w:t xml:space="preserve">Overigens zijn niet alle draden even sterk. Vooral de (vaak lange) draden waarmee het web is bevestigd schijnen sterkt te zijn. </w:t>
      </w:r>
    </w:p>
    <w:p w14:paraId="4BBF53F9" w14:textId="77777777" w:rsidR="003B310A" w:rsidRDefault="003B310A" w:rsidP="003B310A">
      <w:pPr>
        <w:rPr>
          <w:rFonts w:ascii="Arial" w:hAnsi="Arial" w:cs="Arial"/>
        </w:rPr>
      </w:pPr>
    </w:p>
    <w:p w14:paraId="060563E2" w14:textId="77777777" w:rsidR="003B310A" w:rsidRDefault="003B310A" w:rsidP="003B310A">
      <w:pPr>
        <w:rPr>
          <w:rFonts w:ascii="Arial" w:hAnsi="Arial" w:cs="Arial"/>
        </w:rPr>
      </w:pPr>
      <w:r>
        <w:rPr>
          <w:rFonts w:ascii="Arial" w:hAnsi="Arial" w:cs="Arial"/>
        </w:rPr>
        <w:t xml:space="preserve">Het doel is om met een experiment de treksterkte van spinzijde te meten en dit te vergelijken met een ander sterk materiaal, dat je zelf mag kiezen. </w:t>
      </w:r>
    </w:p>
    <w:p w14:paraId="17D58236" w14:textId="77777777" w:rsidR="003B310A" w:rsidRPr="00F9144B" w:rsidRDefault="003B310A" w:rsidP="003B310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3B310A" w:rsidRPr="00294E0D" w14:paraId="1CFBDEFA" w14:textId="77777777" w:rsidTr="001C3973">
        <w:tc>
          <w:tcPr>
            <w:tcW w:w="9212" w:type="dxa"/>
            <w:shd w:val="clear" w:color="auto" w:fill="auto"/>
          </w:tcPr>
          <w:p w14:paraId="74F1126D" w14:textId="77777777" w:rsidR="003B310A" w:rsidRPr="00294E0D" w:rsidRDefault="003B310A" w:rsidP="001C3973">
            <w:pPr>
              <w:rPr>
                <w:rFonts w:ascii="Arial" w:hAnsi="Arial" w:cs="Arial"/>
                <w:b/>
              </w:rPr>
            </w:pPr>
            <w:r w:rsidRPr="00294E0D">
              <w:rPr>
                <w:rFonts w:ascii="Arial" w:hAnsi="Arial" w:cs="Arial"/>
                <w:b/>
              </w:rPr>
              <w:t>Materiaalsterkte</w:t>
            </w:r>
          </w:p>
          <w:p w14:paraId="5F5CE45E" w14:textId="77777777" w:rsidR="003B310A" w:rsidRPr="00294E0D" w:rsidRDefault="003B310A" w:rsidP="001C3973">
            <w:pPr>
              <w:rPr>
                <w:rFonts w:ascii="Arial" w:hAnsi="Arial" w:cs="Arial"/>
              </w:rPr>
            </w:pPr>
            <w:r w:rsidRPr="00294E0D">
              <w:rPr>
                <w:rFonts w:ascii="Arial" w:hAnsi="Arial" w:cs="Arial"/>
              </w:rPr>
              <w:t xml:space="preserve">De sterkte van een draad hangt af het materiaal waar de draad van is gemaakt en de dikte van de draad. Om een eerlijke vergelijking tussen draden mogelijk te maken worden draden alleen vergeleken als ze dezelfde diameter hebben. </w:t>
            </w:r>
          </w:p>
          <w:p w14:paraId="09B1E542" w14:textId="77777777" w:rsidR="003B310A" w:rsidRPr="00294E0D" w:rsidRDefault="003B310A" w:rsidP="001C3973">
            <w:pPr>
              <w:rPr>
                <w:rFonts w:ascii="Arial" w:hAnsi="Arial" w:cs="Arial"/>
              </w:rPr>
            </w:pPr>
            <w:r w:rsidRPr="00294E0D">
              <w:rPr>
                <w:rFonts w:ascii="Arial" w:hAnsi="Arial" w:cs="Arial"/>
                <w:b/>
                <w:noProof/>
                <w:sz w:val="28"/>
                <w:szCs w:val="28"/>
              </w:rPr>
              <mc:AlternateContent>
                <mc:Choice Requires="wps">
                  <w:drawing>
                    <wp:anchor distT="0" distB="0" distL="114300" distR="114300" simplePos="0" relativeHeight="251661312" behindDoc="0" locked="0" layoutInCell="1" allowOverlap="1" wp14:anchorId="02172B6C" wp14:editId="4DE98F59">
                      <wp:simplePos x="0" y="0"/>
                      <wp:positionH relativeFrom="column">
                        <wp:posOffset>4475480</wp:posOffset>
                      </wp:positionH>
                      <wp:positionV relativeFrom="paragraph">
                        <wp:posOffset>857885</wp:posOffset>
                      </wp:positionV>
                      <wp:extent cx="309245" cy="404495"/>
                      <wp:effectExtent l="3175" t="0" r="1905" b="0"/>
                      <wp:wrapNone/>
                      <wp:docPr id="1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CF30" w14:textId="77777777" w:rsidR="001C3973" w:rsidRPr="006846E9" w:rsidRDefault="001C3973" w:rsidP="003B310A">
                                  <w:pPr>
                                    <w:rPr>
                                      <w:rFonts w:ascii="Arial" w:hAnsi="Arial" w:cs="Arial"/>
                                    </w:rPr>
                                  </w:pPr>
                                  <w:r w:rsidRPr="006846E9">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72B6C" id="Text Box 4" o:spid="_x0000_s1079" type="#_x0000_t202" style="position:absolute;margin-left:352.4pt;margin-top:67.55pt;width:24.35pt;height:3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QP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" filled="f" stroked="f">
                      <v:textbox>
                        <w:txbxContent>
                          <w:p w14:paraId="26EECF30" w14:textId="77777777" w:rsidR="001C3973" w:rsidRPr="006846E9" w:rsidRDefault="001C3973" w:rsidP="003B310A">
                            <w:pPr>
                              <w:rPr>
                                <w:rFonts w:ascii="Arial" w:hAnsi="Arial" w:cs="Arial"/>
                              </w:rPr>
                            </w:pPr>
                            <w:r w:rsidRPr="006846E9">
                              <w:rPr>
                                <w:rFonts w:ascii="Arial" w:hAnsi="Arial" w:cs="Arial"/>
                              </w:rPr>
                              <w:t>A</w:t>
                            </w:r>
                          </w:p>
                        </w:txbxContent>
                      </v:textbox>
                    </v:shape>
                  </w:pict>
                </mc:Fallback>
              </mc:AlternateContent>
            </w:r>
            <w:r w:rsidRPr="00294E0D">
              <w:rPr>
                <w:rFonts w:ascii="Arial" w:hAnsi="Arial" w:cs="Arial"/>
                <w:b/>
                <w:noProof/>
                <w:sz w:val="28"/>
                <w:szCs w:val="28"/>
              </w:rPr>
              <mc:AlternateContent>
                <mc:Choice Requires="wps">
                  <w:drawing>
                    <wp:anchor distT="0" distB="0" distL="114300" distR="114300" simplePos="0" relativeHeight="251660288" behindDoc="1" locked="0" layoutInCell="1" allowOverlap="1" wp14:anchorId="142D1D42" wp14:editId="21C821E1">
                      <wp:simplePos x="0" y="0"/>
                      <wp:positionH relativeFrom="column">
                        <wp:align>right</wp:align>
                      </wp:positionH>
                      <wp:positionV relativeFrom="paragraph">
                        <wp:posOffset>386715</wp:posOffset>
                      </wp:positionV>
                      <wp:extent cx="607695" cy="1214755"/>
                      <wp:effectExtent l="6985" t="10795" r="6985" b="10160"/>
                      <wp:wrapTight wrapText="bothSides">
                        <wp:wrapPolygon edited="0">
                          <wp:start x="-11127" y="11144"/>
                          <wp:lineTo x="-11127" y="13177"/>
                          <wp:lineTo x="-7742" y="16553"/>
                          <wp:lineTo x="28349" y="16722"/>
                          <wp:lineTo x="32050" y="14024"/>
                          <wp:lineTo x="32050" y="12838"/>
                          <wp:lineTo x="32050" y="8785"/>
                          <wp:lineTo x="32050" y="7599"/>
                          <wp:lineTo x="28349" y="5239"/>
                          <wp:lineTo x="-7742" y="5239"/>
                          <wp:lineTo x="-11127" y="8446"/>
                          <wp:lineTo x="-11127" y="10478"/>
                          <wp:lineTo x="-11127" y="11144"/>
                        </wp:wrapPolygon>
                      </wp:wrapTight>
                      <wp:docPr id="1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7695" cy="1214755"/>
                              </a:xfrm>
                              <a:prstGeom prst="can">
                                <a:avLst>
                                  <a:gd name="adj" fmla="val 49974"/>
                                </a:avLst>
                              </a:prstGeom>
                              <a:solidFill>
                                <a:srgbClr val="FFFFFF"/>
                              </a:solidFill>
                              <a:ln w="9525">
                                <a:solidFill>
                                  <a:srgbClr val="000000"/>
                                </a:solidFill>
                                <a:round/>
                                <a:headEnd/>
                                <a:tailEnd/>
                              </a:ln>
                            </wps:spPr>
                            <wps:txbx>
                              <w:txbxContent>
                                <w:p w14:paraId="3B7D652A" w14:textId="77777777" w:rsidR="001C3973" w:rsidRDefault="001C3973" w:rsidP="003B310A"/>
                                <w:p w14:paraId="549ED7D2" w14:textId="77777777" w:rsidR="001C3973" w:rsidRDefault="001C3973" w:rsidP="003B310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D1D4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 o:spid="_x0000_s1080" type="#_x0000_t22" style="position:absolute;margin-left:-3.35pt;margin-top:30.45pt;width:47.85pt;height:95.65pt;rotation:-90;z-index:-2516561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">
                      <v:textbox>
                        <w:txbxContent>
                          <w:p w14:paraId="3B7D652A" w14:textId="77777777" w:rsidR="001C3973" w:rsidRDefault="001C3973" w:rsidP="003B310A"/>
                          <w:p w14:paraId="549ED7D2" w14:textId="77777777" w:rsidR="001C3973" w:rsidRDefault="001C3973" w:rsidP="003B310A">
                            <w:r>
                              <w:t xml:space="preserve">                       </w:t>
                            </w:r>
                          </w:p>
                        </w:txbxContent>
                      </v:textbox>
                      <w10:wrap type="tight"/>
                    </v:shape>
                  </w:pict>
                </mc:Fallback>
              </mc:AlternateContent>
            </w:r>
            <w:r w:rsidRPr="00294E0D">
              <w:rPr>
                <w:rFonts w:ascii="Arial" w:hAnsi="Arial" w:cs="Arial"/>
              </w:rPr>
              <w:t>De materiaalsterkte is dan:</w:t>
            </w:r>
            <w:r w:rsidRPr="00294E0D">
              <w:rPr>
                <w:rFonts w:ascii="Arial" w:hAnsi="Arial" w:cs="Arial"/>
                <w:position w:val="-24"/>
              </w:rPr>
              <w:object w:dxaOrig="920" w:dyaOrig="639" w14:anchorId="51826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1.5pt" o:ole="">
                  <v:imagedata r:id="rId41" o:title=""/>
                </v:shape>
                <o:OLEObject Type="Embed" ProgID="Equation.3" ShapeID="_x0000_i1025" DrawAspect="Content" ObjectID="_1507102805" r:id="rId42"/>
              </w:object>
            </w:r>
            <w:r w:rsidRPr="00294E0D">
              <w:rPr>
                <w:rFonts w:ascii="Arial" w:hAnsi="Arial" w:cs="Arial"/>
              </w:rPr>
              <w:t xml:space="preserve">, waarbij A het oppervlakte van de doorsnee van de draad is. Als de draad een cilindervorm heeft, dan is geldt: </w:t>
            </w:r>
            <w:r w:rsidRPr="00294E0D">
              <w:rPr>
                <w:rFonts w:ascii="Arial" w:hAnsi="Arial" w:cs="Arial"/>
                <w:position w:val="-24"/>
              </w:rPr>
              <w:object w:dxaOrig="1200" w:dyaOrig="620" w14:anchorId="12C199EA">
                <v:shape id="_x0000_i1026" type="#_x0000_t75" style="width:60pt;height:30.75pt" o:ole="">
                  <v:imagedata r:id="rId43" o:title=""/>
                </v:shape>
                <o:OLEObject Type="Embed" ProgID="Equation.3" ShapeID="_x0000_i1026" DrawAspect="Content" ObjectID="_1507102806" r:id="rId44"/>
              </w:object>
            </w:r>
            <w:r w:rsidRPr="00294E0D">
              <w:rPr>
                <w:rFonts w:ascii="Arial" w:hAnsi="Arial" w:cs="Arial"/>
              </w:rPr>
              <w:t xml:space="preserve">, Waarbij </w:t>
            </w:r>
            <w:r w:rsidRPr="00294E0D">
              <w:rPr>
                <w:rFonts w:ascii="Arial" w:hAnsi="Arial" w:cs="Arial"/>
                <w:i/>
              </w:rPr>
              <w:t>d</w:t>
            </w:r>
            <w:r w:rsidRPr="00294E0D">
              <w:rPr>
                <w:rFonts w:ascii="Arial" w:hAnsi="Arial" w:cs="Arial"/>
              </w:rPr>
              <w:t xml:space="preserve"> de diameter van de draad is. Is een draad gevlochten uit verschillende dunnere draden, dan moet je de doorsneden van de verschillende draden bij elkaar optellen. </w:t>
            </w:r>
          </w:p>
          <w:p w14:paraId="08B4D92A" w14:textId="77777777" w:rsidR="003B310A" w:rsidRPr="00294E0D" w:rsidRDefault="003B310A" w:rsidP="001C3973">
            <w:pPr>
              <w:rPr>
                <w:rFonts w:ascii="Arial" w:hAnsi="Arial" w:cs="Arial"/>
              </w:rPr>
            </w:pPr>
          </w:p>
        </w:tc>
      </w:tr>
    </w:tbl>
    <w:p w14:paraId="05A5D193" w14:textId="77777777" w:rsidR="003B310A" w:rsidRDefault="003B310A" w:rsidP="003B310A">
      <w:pPr>
        <w:rPr>
          <w:rFonts w:ascii="Arial" w:hAnsi="Arial" w:cs="Arial"/>
        </w:rPr>
      </w:pPr>
    </w:p>
    <w:p w14:paraId="4565A315" w14:textId="77777777" w:rsidR="003B310A" w:rsidRDefault="003B310A" w:rsidP="003B310A">
      <w:pPr>
        <w:rPr>
          <w:rFonts w:ascii="Arial" w:hAnsi="Arial" w:cs="Arial"/>
          <w:b/>
        </w:rPr>
      </w:pPr>
      <w:r>
        <w:rPr>
          <w:rFonts w:ascii="Arial" w:hAnsi="Arial" w:cs="Arial"/>
          <w:b/>
        </w:rPr>
        <w:t xml:space="preserve">Opdracht </w:t>
      </w:r>
    </w:p>
    <w:p w14:paraId="672E3CAF" w14:textId="77777777" w:rsidR="003B310A" w:rsidRDefault="003B310A" w:rsidP="003B310A">
      <w:pPr>
        <w:autoSpaceDE w:val="0"/>
        <w:autoSpaceDN w:val="0"/>
        <w:adjustRightInd w:val="0"/>
        <w:rPr>
          <w:rFonts w:ascii="Arial" w:hAnsi="Arial" w:cs="Arial"/>
        </w:rPr>
      </w:pPr>
      <w:r w:rsidRPr="00071388">
        <w:rPr>
          <w:rFonts w:ascii="Arial" w:hAnsi="Arial" w:cs="Arial"/>
        </w:rPr>
        <w:t xml:space="preserve">Ontwerp een werkplan </w:t>
      </w:r>
      <w:r>
        <w:rPr>
          <w:rFonts w:ascii="Arial" w:hAnsi="Arial" w:cs="Arial"/>
        </w:rPr>
        <w:t xml:space="preserve">voor de onderzoeksvraag: Hoe groot is de sterkte van spinzijde. En hoe sterk is dit in vergelijking met een zelf te kiezen sterk materiaal. </w:t>
      </w:r>
    </w:p>
    <w:p w14:paraId="73DB0087" w14:textId="77777777" w:rsidR="003B310A" w:rsidRDefault="003B310A" w:rsidP="003B310A">
      <w:pPr>
        <w:rPr>
          <w:rFonts w:ascii="Arial" w:hAnsi="Arial" w:cs="Arial"/>
        </w:rPr>
      </w:pPr>
      <w:r>
        <w:rPr>
          <w:rFonts w:ascii="Arial" w:hAnsi="Arial" w:cs="Arial"/>
        </w:rPr>
        <w:t>Zie verder inleiding 1.1 Onderzoeksvaardigheid maken van een werkplan</w:t>
      </w:r>
    </w:p>
    <w:p w14:paraId="33B03E05" w14:textId="77777777" w:rsidR="003B310A" w:rsidRDefault="003B310A" w:rsidP="003B310A">
      <w:pPr>
        <w:autoSpaceDE w:val="0"/>
        <w:autoSpaceDN w:val="0"/>
        <w:adjustRightInd w:val="0"/>
        <w:outlineLvl w:val="0"/>
      </w:pPr>
    </w:p>
    <w:p w14:paraId="661EE24B" w14:textId="226922EB" w:rsidR="003B310A" w:rsidRPr="00FA618E" w:rsidRDefault="00F65265" w:rsidP="00FA618E">
      <w:pPr>
        <w:pStyle w:val="Geenafstand"/>
        <w:rPr>
          <w:rFonts w:ascii="Arial" w:hAnsi="Arial" w:cs="Arial"/>
          <w:b/>
          <w:sz w:val="28"/>
          <w:szCs w:val="28"/>
        </w:rPr>
      </w:pPr>
      <w:r>
        <w:br w:type="page"/>
      </w:r>
      <w:r w:rsidR="009353DB" w:rsidRPr="00FA618E">
        <w:rPr>
          <w:rFonts w:ascii="Arial" w:hAnsi="Arial" w:cs="Arial"/>
          <w:b/>
          <w:sz w:val="28"/>
          <w:szCs w:val="28"/>
        </w:rPr>
        <w:lastRenderedPageBreak/>
        <w:t>2.8</w:t>
      </w:r>
      <w:r w:rsidR="003B310A" w:rsidRPr="00FA618E">
        <w:rPr>
          <w:rFonts w:ascii="Arial" w:hAnsi="Arial" w:cs="Arial"/>
          <w:b/>
          <w:sz w:val="28"/>
          <w:szCs w:val="28"/>
        </w:rPr>
        <w:t xml:space="preserve"> Opdrachten scheikunde </w:t>
      </w:r>
    </w:p>
    <w:p w14:paraId="49DC3355" w14:textId="77777777" w:rsidR="003B310A" w:rsidRPr="00FA618E" w:rsidRDefault="003B310A" w:rsidP="00FA618E">
      <w:pPr>
        <w:pStyle w:val="Geenafstand"/>
        <w:rPr>
          <w:rFonts w:ascii="Arial" w:hAnsi="Arial" w:cs="Arial"/>
          <w:b/>
          <w:sz w:val="28"/>
          <w:szCs w:val="28"/>
        </w:rPr>
      </w:pPr>
    </w:p>
    <w:p w14:paraId="5D9EBDDE" w14:textId="366D515D" w:rsidR="003B310A" w:rsidRPr="00FA618E" w:rsidRDefault="003B310A" w:rsidP="00FA618E">
      <w:pPr>
        <w:pStyle w:val="Geenafstand"/>
      </w:pPr>
      <w:r w:rsidRPr="00FA618E">
        <w:rPr>
          <w:rFonts w:ascii="Arial" w:hAnsi="Arial" w:cs="Arial"/>
          <w:b/>
        </w:rPr>
        <w:t>Kies één van onderstaande onderzoekjes A, B of C uit.</w:t>
      </w:r>
    </w:p>
    <w:p w14:paraId="2DE6C71D" w14:textId="77777777" w:rsidR="003B310A" w:rsidRDefault="003B310A" w:rsidP="003B310A">
      <w:pPr>
        <w:autoSpaceDE w:val="0"/>
        <w:autoSpaceDN w:val="0"/>
        <w:adjustRightInd w:val="0"/>
        <w:rPr>
          <w:rFonts w:ascii="Arial" w:hAnsi="Arial" w:cs="Arial"/>
          <w:b/>
        </w:rPr>
      </w:pPr>
      <w:r>
        <w:rPr>
          <w:rFonts w:ascii="Arial" w:hAnsi="Arial" w:cs="Arial"/>
          <w:b/>
        </w:rPr>
        <w:t>A. Bestrijding van gladheid</w:t>
      </w:r>
    </w:p>
    <w:p w14:paraId="097178BB" w14:textId="77777777" w:rsidR="003B310A" w:rsidRDefault="003B310A" w:rsidP="003B310A">
      <w:pPr>
        <w:autoSpaceDE w:val="0"/>
        <w:autoSpaceDN w:val="0"/>
        <w:adjustRightInd w:val="0"/>
        <w:rPr>
          <w:rFonts w:ascii="Arial" w:hAnsi="Arial" w:cs="Arial"/>
          <w:b/>
        </w:rPr>
      </w:pPr>
      <w:r>
        <w:rPr>
          <w:rFonts w:ascii="Arial" w:hAnsi="Arial" w:cs="Arial"/>
          <w:b/>
        </w:rPr>
        <w:t>Beschrijving</w:t>
      </w:r>
    </w:p>
    <w:p w14:paraId="61316590" w14:textId="77777777" w:rsidR="003B310A" w:rsidRDefault="003B310A" w:rsidP="003B310A">
      <w:pPr>
        <w:autoSpaceDE w:val="0"/>
        <w:autoSpaceDN w:val="0"/>
        <w:adjustRightInd w:val="0"/>
        <w:rPr>
          <w:rFonts w:ascii="Arial" w:hAnsi="Arial" w:cs="Arial"/>
        </w:rPr>
      </w:pPr>
      <w:r>
        <w:rPr>
          <w:rFonts w:ascii="Arial" w:hAnsi="Arial" w:cs="Arial"/>
        </w:rPr>
        <w:t>Als je keukenzout aan ijs toevoegt, gaat het smeltpunt van ijs omlaag. Om die reden wordt ’s winters met zout gestrooid (gepekeld) om gladheid te bestrijden. Dat is een goede maatregel voor de verkeersveiligheid. Als onderzoeker kun je je hierbij verschillende zaken afvragen:</w:t>
      </w:r>
    </w:p>
    <w:p w14:paraId="3F123807" w14:textId="77777777" w:rsidR="003B310A" w:rsidRDefault="003B310A" w:rsidP="003B310A">
      <w:pPr>
        <w:numPr>
          <w:ilvl w:val="0"/>
          <w:numId w:val="2"/>
        </w:numPr>
        <w:autoSpaceDE w:val="0"/>
        <w:autoSpaceDN w:val="0"/>
        <w:adjustRightInd w:val="0"/>
        <w:rPr>
          <w:rFonts w:ascii="Arial" w:hAnsi="Arial" w:cs="Arial"/>
        </w:rPr>
      </w:pPr>
      <w:r>
        <w:rPr>
          <w:rFonts w:ascii="Arial" w:hAnsi="Arial" w:cs="Arial"/>
        </w:rPr>
        <w:t>Bij welke temperatuur smelt een ijs-zoutmengsel?</w:t>
      </w:r>
    </w:p>
    <w:p w14:paraId="38FC41E8" w14:textId="77777777" w:rsidR="003B310A" w:rsidRDefault="003B310A" w:rsidP="003B310A">
      <w:pPr>
        <w:numPr>
          <w:ilvl w:val="0"/>
          <w:numId w:val="2"/>
        </w:numPr>
        <w:autoSpaceDE w:val="0"/>
        <w:autoSpaceDN w:val="0"/>
        <w:adjustRightInd w:val="0"/>
        <w:rPr>
          <w:rFonts w:ascii="Arial" w:hAnsi="Arial" w:cs="Arial"/>
        </w:rPr>
      </w:pPr>
      <w:r>
        <w:rPr>
          <w:rFonts w:ascii="Arial" w:hAnsi="Arial" w:cs="Arial"/>
        </w:rPr>
        <w:t>Maakt de hoeveelheid zout daarbij uit of niet?</w:t>
      </w:r>
    </w:p>
    <w:p w14:paraId="40792132" w14:textId="77777777" w:rsidR="003B310A" w:rsidRDefault="003B310A" w:rsidP="003B310A">
      <w:pPr>
        <w:numPr>
          <w:ilvl w:val="0"/>
          <w:numId w:val="2"/>
        </w:numPr>
        <w:autoSpaceDE w:val="0"/>
        <w:autoSpaceDN w:val="0"/>
        <w:adjustRightInd w:val="0"/>
        <w:rPr>
          <w:rFonts w:ascii="Arial" w:hAnsi="Arial" w:cs="Arial"/>
        </w:rPr>
      </w:pPr>
      <w:r>
        <w:rPr>
          <w:rFonts w:ascii="Arial" w:hAnsi="Arial" w:cs="Arial"/>
        </w:rPr>
        <w:t>Kan je alleen keukenzout gebruiken of is een ander zout bijv. calciumchloride ook mogelijk?</w:t>
      </w:r>
    </w:p>
    <w:p w14:paraId="01FB52AF" w14:textId="77777777" w:rsidR="003B310A" w:rsidRDefault="003B310A" w:rsidP="003B310A">
      <w:pPr>
        <w:autoSpaceDE w:val="0"/>
        <w:autoSpaceDN w:val="0"/>
        <w:adjustRightInd w:val="0"/>
        <w:rPr>
          <w:rFonts w:ascii="Arial" w:hAnsi="Arial" w:cs="Arial"/>
          <w:b/>
        </w:rPr>
      </w:pPr>
      <w:r>
        <w:rPr>
          <w:rFonts w:ascii="Arial" w:hAnsi="Arial" w:cs="Arial"/>
          <w:b/>
        </w:rPr>
        <w:t>Opdracht</w:t>
      </w:r>
    </w:p>
    <w:p w14:paraId="219FBD0C" w14:textId="77777777" w:rsidR="003B310A" w:rsidRDefault="003B310A" w:rsidP="003B310A">
      <w:pPr>
        <w:autoSpaceDE w:val="0"/>
        <w:autoSpaceDN w:val="0"/>
        <w:adjustRightInd w:val="0"/>
        <w:rPr>
          <w:rFonts w:ascii="Arial" w:hAnsi="Arial" w:cs="Arial"/>
        </w:rPr>
      </w:pPr>
      <w:r>
        <w:rPr>
          <w:rFonts w:ascii="Arial" w:hAnsi="Arial" w:cs="Arial"/>
        </w:rPr>
        <w:t>Ontwerp een werkplan voor de onderzoeksvraag: Welke stof, keukenzout of een ander zout, doet zijn werk het beste als je gladheid wilt bestrijden.</w:t>
      </w:r>
    </w:p>
    <w:p w14:paraId="70140D56" w14:textId="77777777" w:rsidR="003B310A" w:rsidRDefault="003B310A" w:rsidP="003B310A">
      <w:pPr>
        <w:rPr>
          <w:rFonts w:ascii="Arial" w:hAnsi="Arial" w:cs="Arial"/>
          <w:i/>
        </w:rPr>
      </w:pPr>
    </w:p>
    <w:p w14:paraId="4C507F5F" w14:textId="77777777" w:rsidR="003B310A" w:rsidRDefault="003B310A" w:rsidP="003B310A">
      <w:pPr>
        <w:autoSpaceDE w:val="0"/>
        <w:autoSpaceDN w:val="0"/>
        <w:adjustRightInd w:val="0"/>
        <w:rPr>
          <w:rFonts w:ascii="Arial" w:hAnsi="Arial" w:cs="Arial"/>
          <w:b/>
        </w:rPr>
      </w:pPr>
      <w:r>
        <w:rPr>
          <w:rFonts w:ascii="Arial" w:hAnsi="Arial" w:cs="Arial"/>
          <w:b/>
        </w:rPr>
        <w:t>B. Maagzuurtabletten</w:t>
      </w:r>
    </w:p>
    <w:p w14:paraId="47334557" w14:textId="77777777" w:rsidR="003B310A" w:rsidRDefault="003B310A" w:rsidP="003B310A">
      <w:pPr>
        <w:autoSpaceDE w:val="0"/>
        <w:autoSpaceDN w:val="0"/>
        <w:adjustRightInd w:val="0"/>
        <w:rPr>
          <w:rFonts w:ascii="Arial" w:hAnsi="Arial" w:cs="Arial"/>
          <w:b/>
        </w:rPr>
      </w:pPr>
      <w:r>
        <w:rPr>
          <w:rFonts w:ascii="Arial" w:hAnsi="Arial" w:cs="Arial"/>
          <w:b/>
        </w:rPr>
        <w:t>Beschrijving</w:t>
      </w:r>
    </w:p>
    <w:p w14:paraId="14F7EEAE" w14:textId="77777777" w:rsidR="003B310A" w:rsidRDefault="003B310A" w:rsidP="003B310A">
      <w:pPr>
        <w:autoSpaceDE w:val="0"/>
        <w:autoSpaceDN w:val="0"/>
        <w:adjustRightInd w:val="0"/>
        <w:rPr>
          <w:rFonts w:ascii="Arial" w:hAnsi="Arial" w:cs="Arial"/>
        </w:rPr>
      </w:pPr>
      <w:r>
        <w:rPr>
          <w:rFonts w:ascii="Arial" w:hAnsi="Arial" w:cs="Arial"/>
        </w:rPr>
        <w:t>De werking van maagzuurtabletten berust op het wegnemen van overtollig zuur in de maag. Er zijn verschillende soorten maagzuurtabletten in de handel, maar werken ze allemaal even goed en even snel? Je krijgt drie soorten tabletten maar je mag ook zelf een maagzuurtablet inbrengen. We bedoelen niet opeten dus!!</w:t>
      </w:r>
    </w:p>
    <w:p w14:paraId="068C350C" w14:textId="77777777" w:rsidR="003B310A" w:rsidRDefault="003B310A" w:rsidP="003B310A">
      <w:pPr>
        <w:autoSpaceDE w:val="0"/>
        <w:autoSpaceDN w:val="0"/>
        <w:adjustRightInd w:val="0"/>
        <w:rPr>
          <w:rFonts w:ascii="Arial" w:hAnsi="Arial" w:cs="Arial"/>
        </w:rPr>
      </w:pPr>
    </w:p>
    <w:p w14:paraId="4BDBCACD" w14:textId="77777777" w:rsidR="003B310A" w:rsidRDefault="003B310A" w:rsidP="003B310A">
      <w:pPr>
        <w:autoSpaceDE w:val="0"/>
        <w:autoSpaceDN w:val="0"/>
        <w:adjustRightInd w:val="0"/>
        <w:rPr>
          <w:rFonts w:ascii="Arial" w:hAnsi="Arial" w:cs="Arial"/>
          <w:b/>
        </w:rPr>
      </w:pPr>
      <w:r>
        <w:rPr>
          <w:rFonts w:ascii="Arial" w:hAnsi="Arial" w:cs="Arial"/>
          <w:b/>
        </w:rPr>
        <w:t>Opdracht</w:t>
      </w:r>
    </w:p>
    <w:p w14:paraId="49FFF237" w14:textId="77777777" w:rsidR="003B310A" w:rsidRDefault="003B310A" w:rsidP="003B310A">
      <w:pPr>
        <w:autoSpaceDE w:val="0"/>
        <w:autoSpaceDN w:val="0"/>
        <w:adjustRightInd w:val="0"/>
        <w:rPr>
          <w:rFonts w:ascii="Arial" w:hAnsi="Arial" w:cs="Arial"/>
        </w:rPr>
      </w:pPr>
      <w:r>
        <w:rPr>
          <w:rFonts w:ascii="Arial" w:hAnsi="Arial" w:cs="Arial"/>
        </w:rPr>
        <w:t>Ontwerp een werkplan voor de onderzoeksvraag: Werken de verschillende soorten maagzuurtabletten even snel en zijn ze effectief genoeg?.</w:t>
      </w:r>
    </w:p>
    <w:p w14:paraId="00A2BB90" w14:textId="77777777" w:rsidR="003B310A" w:rsidRDefault="003B310A" w:rsidP="003B310A">
      <w:pPr>
        <w:autoSpaceDE w:val="0"/>
        <w:autoSpaceDN w:val="0"/>
        <w:adjustRightInd w:val="0"/>
        <w:rPr>
          <w:rFonts w:ascii="Arial" w:hAnsi="Arial" w:cs="Arial"/>
        </w:rPr>
      </w:pPr>
    </w:p>
    <w:p w14:paraId="7E02458C" w14:textId="77777777" w:rsidR="003B310A" w:rsidRPr="00F72687" w:rsidRDefault="003B310A" w:rsidP="003B310A">
      <w:pPr>
        <w:autoSpaceDE w:val="0"/>
        <w:autoSpaceDN w:val="0"/>
        <w:adjustRightInd w:val="0"/>
        <w:rPr>
          <w:rFonts w:ascii="Arial" w:hAnsi="Arial" w:cs="Arial"/>
          <w:b/>
        </w:rPr>
      </w:pPr>
      <w:r w:rsidRPr="00F72687">
        <w:rPr>
          <w:rFonts w:ascii="Arial" w:hAnsi="Arial" w:cs="Arial"/>
          <w:b/>
        </w:rPr>
        <w:t>C Lippenstift</w:t>
      </w:r>
    </w:p>
    <w:p w14:paraId="3832FB94" w14:textId="77777777" w:rsidR="003B310A" w:rsidRPr="00891519" w:rsidRDefault="003B310A" w:rsidP="003B310A">
      <w:pPr>
        <w:spacing w:line="280" w:lineRule="exact"/>
        <w:rPr>
          <w:rFonts w:ascii="Officina Sans" w:hAnsi="Officina Sans"/>
          <w:sz w:val="20"/>
          <w:szCs w:val="20"/>
        </w:rPr>
      </w:pPr>
      <w:r w:rsidRPr="00891519">
        <w:rPr>
          <w:rFonts w:ascii="Officina Sans" w:hAnsi="Officina Sans"/>
          <w:sz w:val="20"/>
          <w:szCs w:val="20"/>
        </w:rPr>
        <w:t>Intermediair, 9 februari 2006</w:t>
      </w:r>
    </w:p>
    <w:p w14:paraId="16EA3B8E" w14:textId="77777777" w:rsidR="003B310A" w:rsidRDefault="003B310A" w:rsidP="003B310A">
      <w:pPr>
        <w:spacing w:line="280" w:lineRule="exact"/>
        <w:rPr>
          <w:rFonts w:ascii="Officina Sans" w:hAnsi="Officina Sans"/>
          <w:sz w:val="20"/>
          <w:szCs w:val="20"/>
        </w:rPr>
      </w:pPr>
      <w:r>
        <w:rPr>
          <w:rFonts w:ascii="Officina Sans" w:hAnsi="Officina Sans"/>
          <w:noProof/>
          <w:sz w:val="20"/>
          <w:szCs w:val="20"/>
        </w:rPr>
        <w:drawing>
          <wp:anchor distT="0" distB="0" distL="114300" distR="114300" simplePos="0" relativeHeight="251662336" behindDoc="0" locked="0" layoutInCell="1" allowOverlap="1" wp14:anchorId="46B671B8" wp14:editId="0F67BFE4">
            <wp:simplePos x="0" y="0"/>
            <wp:positionH relativeFrom="margin">
              <wp:align>left</wp:align>
            </wp:positionH>
            <wp:positionV relativeFrom="paragraph">
              <wp:posOffset>77470</wp:posOffset>
            </wp:positionV>
            <wp:extent cx="5715000" cy="2333625"/>
            <wp:effectExtent l="0" t="0" r="0" b="9525"/>
            <wp:wrapNone/>
            <wp:docPr id="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B6172" w14:textId="77777777" w:rsidR="003B310A" w:rsidRDefault="003B310A" w:rsidP="003B310A">
      <w:pPr>
        <w:spacing w:line="280" w:lineRule="exact"/>
        <w:rPr>
          <w:rFonts w:ascii="Officina Sans" w:hAnsi="Officina Sans"/>
          <w:sz w:val="20"/>
          <w:szCs w:val="20"/>
        </w:rPr>
      </w:pPr>
    </w:p>
    <w:p w14:paraId="70D6285B" w14:textId="77777777" w:rsidR="003B310A" w:rsidRDefault="003B310A" w:rsidP="003B310A">
      <w:pPr>
        <w:spacing w:line="280" w:lineRule="exact"/>
        <w:rPr>
          <w:rFonts w:ascii="Officina Sans" w:hAnsi="Officina Sans"/>
          <w:sz w:val="20"/>
          <w:szCs w:val="20"/>
        </w:rPr>
      </w:pPr>
    </w:p>
    <w:p w14:paraId="62D71202" w14:textId="77777777" w:rsidR="003B310A" w:rsidRDefault="003B310A" w:rsidP="003B310A">
      <w:pPr>
        <w:spacing w:line="280" w:lineRule="exact"/>
        <w:rPr>
          <w:rFonts w:ascii="Officina Sans" w:hAnsi="Officina Sans"/>
          <w:sz w:val="20"/>
          <w:szCs w:val="20"/>
        </w:rPr>
      </w:pPr>
    </w:p>
    <w:p w14:paraId="6FDAC6BE" w14:textId="77777777" w:rsidR="003B310A" w:rsidRDefault="003B310A" w:rsidP="003B310A">
      <w:pPr>
        <w:spacing w:line="280" w:lineRule="exact"/>
        <w:rPr>
          <w:rFonts w:ascii="Officina Sans" w:hAnsi="Officina Sans"/>
          <w:sz w:val="20"/>
          <w:szCs w:val="20"/>
        </w:rPr>
      </w:pPr>
    </w:p>
    <w:p w14:paraId="37075611" w14:textId="77777777" w:rsidR="003B310A" w:rsidRDefault="003B310A" w:rsidP="003B310A">
      <w:pPr>
        <w:spacing w:line="280" w:lineRule="exact"/>
        <w:rPr>
          <w:rFonts w:ascii="Officina Sans" w:hAnsi="Officina Sans"/>
          <w:sz w:val="20"/>
          <w:szCs w:val="20"/>
        </w:rPr>
      </w:pPr>
    </w:p>
    <w:p w14:paraId="2F7DAB82" w14:textId="77777777" w:rsidR="003B310A" w:rsidRDefault="003B310A" w:rsidP="003B310A">
      <w:pPr>
        <w:spacing w:line="280" w:lineRule="exact"/>
        <w:rPr>
          <w:rFonts w:ascii="Officina Sans" w:hAnsi="Officina Sans"/>
          <w:sz w:val="20"/>
          <w:szCs w:val="20"/>
        </w:rPr>
      </w:pPr>
    </w:p>
    <w:p w14:paraId="03297232" w14:textId="77777777" w:rsidR="003B310A" w:rsidRDefault="003B310A" w:rsidP="003B310A">
      <w:pPr>
        <w:spacing w:line="280" w:lineRule="exact"/>
        <w:rPr>
          <w:rFonts w:ascii="Officina Sans" w:hAnsi="Officina Sans"/>
          <w:sz w:val="20"/>
          <w:szCs w:val="20"/>
        </w:rPr>
      </w:pPr>
    </w:p>
    <w:p w14:paraId="680EA514" w14:textId="77777777" w:rsidR="003B310A" w:rsidRDefault="003B310A" w:rsidP="003B310A">
      <w:pPr>
        <w:spacing w:line="280" w:lineRule="exact"/>
        <w:rPr>
          <w:rFonts w:ascii="Officina Sans" w:hAnsi="Officina Sans"/>
          <w:sz w:val="20"/>
          <w:szCs w:val="20"/>
        </w:rPr>
      </w:pPr>
    </w:p>
    <w:p w14:paraId="14DFE3F6" w14:textId="77777777" w:rsidR="003B310A" w:rsidRDefault="003B310A" w:rsidP="003B310A">
      <w:pPr>
        <w:spacing w:line="280" w:lineRule="exact"/>
        <w:rPr>
          <w:rFonts w:ascii="Officina Sans" w:hAnsi="Officina Sans"/>
          <w:sz w:val="20"/>
          <w:szCs w:val="20"/>
        </w:rPr>
      </w:pPr>
    </w:p>
    <w:p w14:paraId="6C3909DD" w14:textId="77777777" w:rsidR="003B310A" w:rsidRDefault="003B310A" w:rsidP="003B310A">
      <w:pPr>
        <w:spacing w:line="280" w:lineRule="exact"/>
        <w:rPr>
          <w:rFonts w:ascii="Officina Sans" w:hAnsi="Officina Sans"/>
          <w:sz w:val="20"/>
          <w:szCs w:val="20"/>
        </w:rPr>
      </w:pPr>
    </w:p>
    <w:p w14:paraId="633C57A6" w14:textId="77777777" w:rsidR="003B310A" w:rsidRPr="00DC450D" w:rsidRDefault="003B310A" w:rsidP="003B310A">
      <w:pPr>
        <w:spacing w:line="280" w:lineRule="exact"/>
        <w:rPr>
          <w:rFonts w:ascii="Officina Sans" w:hAnsi="Officina Sans"/>
          <w:sz w:val="20"/>
          <w:szCs w:val="20"/>
        </w:rPr>
      </w:pPr>
    </w:p>
    <w:p w14:paraId="1CFB5898" w14:textId="77777777" w:rsidR="003B310A" w:rsidRPr="00891519" w:rsidRDefault="003B310A" w:rsidP="003B310A">
      <w:pPr>
        <w:spacing w:line="280" w:lineRule="exact"/>
        <w:rPr>
          <w:rFonts w:ascii="Officina Sans" w:hAnsi="Officina Sans"/>
          <w:sz w:val="20"/>
          <w:szCs w:val="20"/>
        </w:rPr>
      </w:pPr>
    </w:p>
    <w:p w14:paraId="71827829" w14:textId="77777777" w:rsidR="003B310A" w:rsidRPr="00891519" w:rsidRDefault="003B310A" w:rsidP="003B310A">
      <w:pPr>
        <w:spacing w:line="280" w:lineRule="exact"/>
        <w:rPr>
          <w:rFonts w:ascii="Officina Sans" w:hAnsi="Officina Sans"/>
          <w:sz w:val="20"/>
          <w:szCs w:val="20"/>
        </w:rPr>
      </w:pPr>
    </w:p>
    <w:p w14:paraId="48D047C0" w14:textId="77777777" w:rsidR="003B310A" w:rsidRPr="00F72687" w:rsidRDefault="003B310A" w:rsidP="003B310A">
      <w:pPr>
        <w:autoSpaceDE w:val="0"/>
        <w:autoSpaceDN w:val="0"/>
        <w:adjustRightInd w:val="0"/>
        <w:rPr>
          <w:rFonts w:ascii="Arial" w:hAnsi="Arial" w:cs="Arial"/>
        </w:rPr>
      </w:pPr>
    </w:p>
    <w:p w14:paraId="795D63D8" w14:textId="77777777" w:rsidR="003B310A" w:rsidRPr="00841C9E" w:rsidRDefault="003B310A" w:rsidP="003B310A">
      <w:pPr>
        <w:autoSpaceDE w:val="0"/>
        <w:autoSpaceDN w:val="0"/>
        <w:adjustRightInd w:val="0"/>
        <w:rPr>
          <w:rFonts w:ascii="Arial" w:hAnsi="Arial" w:cs="Arial"/>
          <w:b/>
          <w:bCs/>
        </w:rPr>
      </w:pPr>
      <w:r>
        <w:rPr>
          <w:rFonts w:ascii="Arial" w:hAnsi="Arial" w:cs="Arial"/>
          <w:b/>
          <w:bCs/>
        </w:rPr>
        <w:t>Opdracht</w:t>
      </w:r>
    </w:p>
    <w:p w14:paraId="004E578C" w14:textId="62E77249" w:rsidR="00FA618E" w:rsidRPr="00FA618E" w:rsidRDefault="003B310A" w:rsidP="00FA618E">
      <w:pPr>
        <w:autoSpaceDE w:val="0"/>
        <w:autoSpaceDN w:val="0"/>
        <w:adjustRightInd w:val="0"/>
        <w:rPr>
          <w:rFonts w:ascii="Arial" w:hAnsi="Arial" w:cs="Arial"/>
        </w:rPr>
      </w:pPr>
      <w:r w:rsidRPr="00841C9E">
        <w:rPr>
          <w:rFonts w:ascii="Arial" w:hAnsi="Arial" w:cs="Arial"/>
        </w:rPr>
        <w:t>Jonica Kaagman wil graag weten waarom haar lippen een zwartig randje krijgen bij het drinken van rode wijn.</w:t>
      </w:r>
      <w:r>
        <w:rPr>
          <w:rFonts w:ascii="Arial" w:hAnsi="Arial" w:cs="Arial"/>
        </w:rPr>
        <w:t xml:space="preserve"> </w:t>
      </w:r>
      <w:r w:rsidRPr="00841C9E">
        <w:rPr>
          <w:rFonts w:ascii="Arial" w:hAnsi="Arial" w:cs="Arial"/>
        </w:rPr>
        <w:t>Uit het antwoord blijkt dat dit met de zuurgraad te maken kan hebben.</w:t>
      </w:r>
      <w:r w:rsidR="00FA618E">
        <w:rPr>
          <w:rFonts w:ascii="Arial" w:hAnsi="Arial" w:cs="Arial"/>
        </w:rPr>
        <w:t xml:space="preserve"> </w:t>
      </w:r>
      <w:r w:rsidRPr="00841C9E">
        <w:rPr>
          <w:rFonts w:ascii="Arial" w:hAnsi="Arial" w:cs="Arial"/>
        </w:rPr>
        <w:t>Stel een werkplan op om uit te zoeken in welk pH-gebied rode wijn  “zwart” wordt. En of dit vo</w:t>
      </w:r>
      <w:r w:rsidR="00FA618E">
        <w:rPr>
          <w:rFonts w:ascii="Arial" w:hAnsi="Arial" w:cs="Arial"/>
        </w:rPr>
        <w:t>or elke rode wijn hetzelfde is.</w:t>
      </w:r>
      <w:r w:rsidR="00FA618E">
        <w:rPr>
          <w:rFonts w:ascii="Officina Sans" w:hAnsi="Officina Sans"/>
          <w:sz w:val="20"/>
          <w:szCs w:val="20"/>
        </w:rPr>
        <w:br w:type="page"/>
      </w:r>
    </w:p>
    <w:tbl>
      <w:tblPr>
        <w:tblStyle w:val="Tabelraster"/>
        <w:tblpPr w:leftFromText="141" w:rightFromText="141" w:vertAnchor="page" w:horzAnchor="margin" w:tblpY="2911"/>
        <w:tblW w:w="0" w:type="auto"/>
        <w:tblLayout w:type="fixed"/>
        <w:tblLook w:val="04A0" w:firstRow="1" w:lastRow="0" w:firstColumn="1" w:lastColumn="0" w:noHBand="0" w:noVBand="1"/>
      </w:tblPr>
      <w:tblGrid>
        <w:gridCol w:w="6374"/>
        <w:gridCol w:w="1276"/>
        <w:gridCol w:w="1417"/>
        <w:gridCol w:w="1134"/>
        <w:gridCol w:w="993"/>
        <w:gridCol w:w="1134"/>
        <w:gridCol w:w="1275"/>
      </w:tblGrid>
      <w:tr w:rsidR="00FA618E" w14:paraId="7C7D324A" w14:textId="77777777" w:rsidTr="006543EB">
        <w:tc>
          <w:tcPr>
            <w:tcW w:w="6374" w:type="dxa"/>
          </w:tcPr>
          <w:p w14:paraId="5881369A" w14:textId="77777777" w:rsidR="00FA618E" w:rsidRPr="006229C4" w:rsidRDefault="00FA618E" w:rsidP="006543EB">
            <w:pPr>
              <w:rPr>
                <w:rFonts w:ascii="Arial" w:hAnsi="Arial" w:cs="Arial"/>
                <w:b/>
              </w:rPr>
            </w:pPr>
            <w:r w:rsidRPr="006229C4">
              <w:rPr>
                <w:rFonts w:ascii="Arial" w:hAnsi="Arial" w:cs="Arial"/>
                <w:b/>
              </w:rPr>
              <w:lastRenderedPageBreak/>
              <w:t xml:space="preserve">Toetsomschrijving      </w:t>
            </w:r>
          </w:p>
        </w:tc>
        <w:tc>
          <w:tcPr>
            <w:tcW w:w="1276" w:type="dxa"/>
          </w:tcPr>
          <w:p w14:paraId="70189A3F" w14:textId="77777777" w:rsidR="00FA618E" w:rsidRPr="006229C4" w:rsidRDefault="00FA618E" w:rsidP="006543EB">
            <w:pPr>
              <w:jc w:val="center"/>
              <w:rPr>
                <w:rFonts w:ascii="Arial" w:hAnsi="Arial" w:cs="Arial"/>
                <w:b/>
              </w:rPr>
            </w:pPr>
            <w:r w:rsidRPr="006229C4">
              <w:rPr>
                <w:rFonts w:ascii="Arial" w:hAnsi="Arial" w:cs="Arial"/>
                <w:b/>
              </w:rPr>
              <w:t>toetsoort</w:t>
            </w:r>
          </w:p>
        </w:tc>
        <w:tc>
          <w:tcPr>
            <w:tcW w:w="1417" w:type="dxa"/>
          </w:tcPr>
          <w:p w14:paraId="7AE2451D" w14:textId="77777777" w:rsidR="00FA618E" w:rsidRPr="006229C4" w:rsidRDefault="00FA618E" w:rsidP="006543EB">
            <w:pPr>
              <w:jc w:val="center"/>
              <w:rPr>
                <w:rFonts w:ascii="Arial" w:hAnsi="Arial" w:cs="Arial"/>
                <w:b/>
              </w:rPr>
            </w:pPr>
            <w:r w:rsidRPr="006229C4">
              <w:rPr>
                <w:rFonts w:ascii="Arial" w:hAnsi="Arial" w:cs="Arial"/>
                <w:b/>
              </w:rPr>
              <w:t>toetscode</w:t>
            </w:r>
          </w:p>
        </w:tc>
        <w:tc>
          <w:tcPr>
            <w:tcW w:w="1134" w:type="dxa"/>
          </w:tcPr>
          <w:p w14:paraId="55826ED5" w14:textId="77777777" w:rsidR="00FA618E" w:rsidRPr="006229C4" w:rsidRDefault="00FA618E" w:rsidP="006543EB">
            <w:pPr>
              <w:jc w:val="center"/>
              <w:rPr>
                <w:rFonts w:ascii="Arial" w:hAnsi="Arial" w:cs="Arial"/>
                <w:b/>
              </w:rPr>
            </w:pPr>
            <w:r w:rsidRPr="006229C4">
              <w:rPr>
                <w:rFonts w:ascii="Arial" w:hAnsi="Arial" w:cs="Arial"/>
                <w:b/>
              </w:rPr>
              <w:t>weging</w:t>
            </w:r>
          </w:p>
        </w:tc>
        <w:tc>
          <w:tcPr>
            <w:tcW w:w="993" w:type="dxa"/>
          </w:tcPr>
          <w:p w14:paraId="07E2C09E" w14:textId="77777777" w:rsidR="00FA618E" w:rsidRPr="006229C4" w:rsidRDefault="00FA618E" w:rsidP="006543EB">
            <w:pPr>
              <w:jc w:val="center"/>
              <w:rPr>
                <w:rFonts w:ascii="Arial" w:hAnsi="Arial" w:cs="Arial"/>
                <w:b/>
              </w:rPr>
            </w:pPr>
            <w:r w:rsidRPr="006229C4">
              <w:rPr>
                <w:rFonts w:ascii="Arial" w:hAnsi="Arial" w:cs="Arial"/>
                <w:b/>
              </w:rPr>
              <w:t>datum</w:t>
            </w:r>
          </w:p>
        </w:tc>
        <w:tc>
          <w:tcPr>
            <w:tcW w:w="1134" w:type="dxa"/>
          </w:tcPr>
          <w:p w14:paraId="21041BB5" w14:textId="77777777" w:rsidR="00FA618E" w:rsidRPr="006229C4" w:rsidRDefault="00FA618E" w:rsidP="006543EB">
            <w:pPr>
              <w:jc w:val="center"/>
              <w:rPr>
                <w:rFonts w:ascii="Arial" w:hAnsi="Arial" w:cs="Arial"/>
                <w:b/>
              </w:rPr>
            </w:pPr>
            <w:r w:rsidRPr="006229C4">
              <w:rPr>
                <w:rFonts w:ascii="Arial" w:hAnsi="Arial" w:cs="Arial"/>
                <w:b/>
              </w:rPr>
              <w:t>periode</w:t>
            </w:r>
          </w:p>
        </w:tc>
        <w:tc>
          <w:tcPr>
            <w:tcW w:w="1275" w:type="dxa"/>
          </w:tcPr>
          <w:p w14:paraId="35A7ABF9" w14:textId="77777777" w:rsidR="00FA618E" w:rsidRPr="006229C4" w:rsidRDefault="00FA618E" w:rsidP="006543EB">
            <w:pPr>
              <w:jc w:val="center"/>
              <w:rPr>
                <w:rFonts w:ascii="Arial" w:hAnsi="Arial" w:cs="Arial"/>
                <w:b/>
              </w:rPr>
            </w:pPr>
            <w:r w:rsidRPr="006229C4">
              <w:rPr>
                <w:rFonts w:ascii="Arial" w:hAnsi="Arial" w:cs="Arial"/>
                <w:b/>
              </w:rPr>
              <w:t>toetsduur</w:t>
            </w:r>
          </w:p>
        </w:tc>
      </w:tr>
      <w:tr w:rsidR="00FA618E" w14:paraId="75C63E5C"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69FF41FB"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Basis van onderzoek doen</w:t>
            </w:r>
            <w:r>
              <w:rPr>
                <w:rFonts w:ascii="Arial" w:hAnsi="Arial" w:cs="Arial"/>
              </w:rPr>
              <w:t xml:space="preserve"> (ong. 4 lessen)</w:t>
            </w:r>
          </w:p>
          <w:p w14:paraId="00933931"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Onderzoeksvraag en hypothese opstellen</w:t>
            </w:r>
          </w:p>
          <w:p w14:paraId="2B05BBB5"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Variabelen</w:t>
            </w:r>
            <w:r>
              <w:rPr>
                <w:rFonts w:ascii="Arial" w:hAnsi="Arial" w:cs="Arial"/>
              </w:rPr>
              <w:t xml:space="preserve">  </w:t>
            </w:r>
          </w:p>
        </w:tc>
        <w:tc>
          <w:tcPr>
            <w:tcW w:w="1276" w:type="dxa"/>
          </w:tcPr>
          <w:p w14:paraId="15FEDD5C"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6D7EBFCA" w14:textId="77777777" w:rsidR="00FA618E" w:rsidRPr="0069537F" w:rsidRDefault="00FA618E" w:rsidP="006543EB">
            <w:pPr>
              <w:jc w:val="center"/>
              <w:rPr>
                <w:rFonts w:ascii="Arial" w:hAnsi="Arial" w:cs="Arial"/>
              </w:rPr>
            </w:pPr>
          </w:p>
        </w:tc>
        <w:tc>
          <w:tcPr>
            <w:tcW w:w="1134" w:type="dxa"/>
          </w:tcPr>
          <w:p w14:paraId="329094C5"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6FA8067B" w14:textId="77777777" w:rsidR="00FA618E" w:rsidRPr="0069537F" w:rsidRDefault="00FA618E" w:rsidP="006543EB">
            <w:pPr>
              <w:jc w:val="center"/>
              <w:rPr>
                <w:rFonts w:ascii="Arial" w:hAnsi="Arial" w:cs="Arial"/>
              </w:rPr>
            </w:pPr>
          </w:p>
        </w:tc>
        <w:tc>
          <w:tcPr>
            <w:tcW w:w="1134" w:type="dxa"/>
          </w:tcPr>
          <w:p w14:paraId="1C0D9060" w14:textId="77777777" w:rsidR="00FA618E" w:rsidRPr="0069537F" w:rsidRDefault="00FA618E" w:rsidP="006543EB">
            <w:pPr>
              <w:jc w:val="center"/>
              <w:rPr>
                <w:rFonts w:ascii="Arial" w:hAnsi="Arial" w:cs="Arial"/>
              </w:rPr>
            </w:pPr>
            <w:r w:rsidRPr="0069537F">
              <w:rPr>
                <w:rFonts w:ascii="Arial" w:hAnsi="Arial" w:cs="Arial"/>
              </w:rPr>
              <w:t>1</w:t>
            </w:r>
          </w:p>
        </w:tc>
        <w:tc>
          <w:tcPr>
            <w:tcW w:w="1275" w:type="dxa"/>
          </w:tcPr>
          <w:p w14:paraId="4F6877BC"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6F057202"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5153522C"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Twee stappen verder</w:t>
            </w:r>
            <w:r>
              <w:rPr>
                <w:rFonts w:ascii="Arial" w:hAnsi="Arial" w:cs="Arial"/>
              </w:rPr>
              <w:t xml:space="preserve"> (ong. 6 lessen)</w:t>
            </w:r>
          </w:p>
          <w:p w14:paraId="04843A7B"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Bronnenonderzoek</w:t>
            </w:r>
          </w:p>
          <w:p w14:paraId="5FC421A7"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Werkplan opstellen</w:t>
            </w:r>
          </w:p>
        </w:tc>
        <w:tc>
          <w:tcPr>
            <w:tcW w:w="1276" w:type="dxa"/>
          </w:tcPr>
          <w:p w14:paraId="024BDA84"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330A9B13" w14:textId="77777777" w:rsidR="00FA618E" w:rsidRPr="0069537F" w:rsidRDefault="00FA618E" w:rsidP="006543EB">
            <w:pPr>
              <w:rPr>
                <w:rFonts w:ascii="Arial" w:hAnsi="Arial" w:cs="Arial"/>
              </w:rPr>
            </w:pPr>
          </w:p>
        </w:tc>
        <w:tc>
          <w:tcPr>
            <w:tcW w:w="1134" w:type="dxa"/>
          </w:tcPr>
          <w:p w14:paraId="38EBE652"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4CEFAE08" w14:textId="77777777" w:rsidR="00FA618E" w:rsidRPr="0069537F" w:rsidRDefault="00FA618E" w:rsidP="006543EB">
            <w:pPr>
              <w:jc w:val="center"/>
              <w:rPr>
                <w:rFonts w:ascii="Arial" w:hAnsi="Arial" w:cs="Arial"/>
              </w:rPr>
            </w:pPr>
          </w:p>
        </w:tc>
        <w:tc>
          <w:tcPr>
            <w:tcW w:w="1134" w:type="dxa"/>
          </w:tcPr>
          <w:p w14:paraId="21F4455F" w14:textId="77777777" w:rsidR="00FA618E" w:rsidRPr="0069537F" w:rsidRDefault="00FA618E" w:rsidP="006543EB">
            <w:pPr>
              <w:jc w:val="center"/>
              <w:rPr>
                <w:rFonts w:ascii="Arial" w:hAnsi="Arial" w:cs="Arial"/>
              </w:rPr>
            </w:pPr>
            <w:r w:rsidRPr="0069537F">
              <w:rPr>
                <w:rFonts w:ascii="Arial" w:hAnsi="Arial" w:cs="Arial"/>
              </w:rPr>
              <w:t>1</w:t>
            </w:r>
          </w:p>
        </w:tc>
        <w:tc>
          <w:tcPr>
            <w:tcW w:w="1275" w:type="dxa"/>
          </w:tcPr>
          <w:p w14:paraId="33160689"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2CE76E06" w14:textId="77777777" w:rsidTr="006543EB">
        <w:trPr>
          <w:trHeight w:val="453"/>
        </w:trPr>
        <w:tc>
          <w:tcPr>
            <w:tcW w:w="6374" w:type="dxa"/>
            <w:tcBorders>
              <w:top w:val="single" w:sz="7" w:space="0" w:color="000000"/>
              <w:left w:val="single" w:sz="7" w:space="0" w:color="000000"/>
              <w:bottom w:val="single" w:sz="7" w:space="0" w:color="000000"/>
              <w:right w:val="single" w:sz="7" w:space="0" w:color="000000"/>
            </w:tcBorders>
          </w:tcPr>
          <w:p w14:paraId="3EF3B86E"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Gereedschappen om onderzoek te doen</w:t>
            </w:r>
            <w:r>
              <w:rPr>
                <w:rFonts w:ascii="Arial" w:hAnsi="Arial" w:cs="Arial"/>
              </w:rPr>
              <w:t xml:space="preserve"> (ong. 8 lessen)</w:t>
            </w:r>
          </w:p>
          <w:p w14:paraId="26F7179F"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Waarnemen</w:t>
            </w:r>
          </w:p>
          <w:p w14:paraId="7052096C"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Interview afnemen</w:t>
            </w:r>
          </w:p>
          <w:p w14:paraId="16406C33"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Enquête afnemen</w:t>
            </w:r>
          </w:p>
          <w:p w14:paraId="40838CA9"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 xml:space="preserve">Meten en gebruik van instrumenten </w:t>
            </w:r>
          </w:p>
        </w:tc>
        <w:tc>
          <w:tcPr>
            <w:tcW w:w="1276" w:type="dxa"/>
          </w:tcPr>
          <w:p w14:paraId="11B808B6"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5C32F55F" w14:textId="77777777" w:rsidR="00FA618E" w:rsidRPr="0069537F" w:rsidRDefault="00FA618E" w:rsidP="006543EB">
            <w:pPr>
              <w:jc w:val="center"/>
              <w:rPr>
                <w:rFonts w:ascii="Arial" w:hAnsi="Arial" w:cs="Arial"/>
              </w:rPr>
            </w:pPr>
          </w:p>
        </w:tc>
        <w:tc>
          <w:tcPr>
            <w:tcW w:w="1134" w:type="dxa"/>
          </w:tcPr>
          <w:p w14:paraId="29FC33C0"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4B5A185A" w14:textId="77777777" w:rsidR="00FA618E" w:rsidRPr="0069537F" w:rsidRDefault="00FA618E" w:rsidP="006543EB">
            <w:pPr>
              <w:jc w:val="center"/>
              <w:rPr>
                <w:rFonts w:ascii="Arial" w:hAnsi="Arial" w:cs="Arial"/>
              </w:rPr>
            </w:pPr>
          </w:p>
        </w:tc>
        <w:tc>
          <w:tcPr>
            <w:tcW w:w="1134" w:type="dxa"/>
          </w:tcPr>
          <w:p w14:paraId="5A651919" w14:textId="77777777" w:rsidR="00FA618E" w:rsidRPr="0069537F" w:rsidRDefault="00FA618E" w:rsidP="006543EB">
            <w:pPr>
              <w:jc w:val="center"/>
              <w:rPr>
                <w:rFonts w:ascii="Arial" w:hAnsi="Arial" w:cs="Arial"/>
              </w:rPr>
            </w:pPr>
            <w:r w:rsidRPr="0069537F">
              <w:rPr>
                <w:rFonts w:ascii="Arial" w:hAnsi="Arial" w:cs="Arial"/>
              </w:rPr>
              <w:t>1</w:t>
            </w:r>
          </w:p>
        </w:tc>
        <w:tc>
          <w:tcPr>
            <w:tcW w:w="1275" w:type="dxa"/>
          </w:tcPr>
          <w:p w14:paraId="7380BD34"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7793E5D6"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4574B904"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Verwerken van meetgegevens en uitkomsten</w:t>
            </w:r>
            <w:r>
              <w:rPr>
                <w:rFonts w:ascii="Arial" w:hAnsi="Arial" w:cs="Arial"/>
              </w:rPr>
              <w:t xml:space="preserve"> (ong. 8 lessen)</w:t>
            </w:r>
          </w:p>
          <w:p w14:paraId="29EAAA51"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Analyseren</w:t>
            </w:r>
          </w:p>
          <w:p w14:paraId="2A94B36E"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Betrouwbaarheid en validiteit (specifiek vwo)</w:t>
            </w:r>
          </w:p>
          <w:p w14:paraId="25B439CF"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Meetfouten</w:t>
            </w:r>
          </w:p>
          <w:p w14:paraId="0E1A928B"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Significantie cijfers</w:t>
            </w:r>
          </w:p>
        </w:tc>
        <w:tc>
          <w:tcPr>
            <w:tcW w:w="1276" w:type="dxa"/>
          </w:tcPr>
          <w:p w14:paraId="2C7497E5"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0FF3E4EA" w14:textId="77777777" w:rsidR="00FA618E" w:rsidRPr="0069537F" w:rsidRDefault="00FA618E" w:rsidP="006543EB">
            <w:pPr>
              <w:jc w:val="center"/>
              <w:rPr>
                <w:rFonts w:ascii="Arial" w:hAnsi="Arial" w:cs="Arial"/>
              </w:rPr>
            </w:pPr>
          </w:p>
        </w:tc>
        <w:tc>
          <w:tcPr>
            <w:tcW w:w="1134" w:type="dxa"/>
          </w:tcPr>
          <w:p w14:paraId="1AA1ABBE"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47465D7B" w14:textId="77777777" w:rsidR="00FA618E" w:rsidRPr="0069537F" w:rsidRDefault="00FA618E" w:rsidP="006543EB">
            <w:pPr>
              <w:jc w:val="center"/>
              <w:rPr>
                <w:rFonts w:ascii="Arial" w:hAnsi="Arial" w:cs="Arial"/>
              </w:rPr>
            </w:pPr>
          </w:p>
        </w:tc>
        <w:tc>
          <w:tcPr>
            <w:tcW w:w="1134" w:type="dxa"/>
          </w:tcPr>
          <w:p w14:paraId="717D2022" w14:textId="77777777" w:rsidR="00FA618E" w:rsidRPr="0069537F" w:rsidRDefault="00FA618E" w:rsidP="006543EB">
            <w:pPr>
              <w:jc w:val="center"/>
              <w:rPr>
                <w:rFonts w:ascii="Arial" w:hAnsi="Arial" w:cs="Arial"/>
              </w:rPr>
            </w:pPr>
            <w:r w:rsidRPr="0069537F">
              <w:rPr>
                <w:rFonts w:ascii="Arial" w:hAnsi="Arial" w:cs="Arial"/>
              </w:rPr>
              <w:t>2</w:t>
            </w:r>
          </w:p>
        </w:tc>
        <w:tc>
          <w:tcPr>
            <w:tcW w:w="1275" w:type="dxa"/>
          </w:tcPr>
          <w:p w14:paraId="68469A21"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037420AA"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7FE53AA0"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De laatste loodje</w:t>
            </w:r>
            <w:r>
              <w:rPr>
                <w:rFonts w:ascii="Arial" w:hAnsi="Arial" w:cs="Arial"/>
              </w:rPr>
              <w:t>s (ong. 10 lessen)</w:t>
            </w:r>
          </w:p>
          <w:p w14:paraId="1806FDF2"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Onderzoeksverslag schrijven</w:t>
            </w:r>
          </w:p>
          <w:p w14:paraId="5F48DD17"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Vormgeven en layout</w:t>
            </w:r>
          </w:p>
          <w:p w14:paraId="0956B3B2"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Beoordelingscriteria onderzoeksverslag</w:t>
            </w:r>
          </w:p>
          <w:p w14:paraId="5E385C33"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Communicatie</w:t>
            </w:r>
          </w:p>
        </w:tc>
        <w:tc>
          <w:tcPr>
            <w:tcW w:w="1276" w:type="dxa"/>
          </w:tcPr>
          <w:p w14:paraId="3335F4A2"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37F6B81A" w14:textId="77777777" w:rsidR="00FA618E" w:rsidRPr="0069537F" w:rsidRDefault="00FA618E" w:rsidP="006543EB">
            <w:pPr>
              <w:jc w:val="center"/>
              <w:rPr>
                <w:rFonts w:ascii="Arial" w:hAnsi="Arial" w:cs="Arial"/>
              </w:rPr>
            </w:pPr>
          </w:p>
        </w:tc>
        <w:tc>
          <w:tcPr>
            <w:tcW w:w="1134" w:type="dxa"/>
          </w:tcPr>
          <w:p w14:paraId="0F01A1B4"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4CA52B37" w14:textId="77777777" w:rsidR="00FA618E" w:rsidRPr="0069537F" w:rsidRDefault="00FA618E" w:rsidP="006543EB">
            <w:pPr>
              <w:jc w:val="center"/>
              <w:rPr>
                <w:rFonts w:ascii="Arial" w:hAnsi="Arial" w:cs="Arial"/>
              </w:rPr>
            </w:pPr>
          </w:p>
        </w:tc>
        <w:tc>
          <w:tcPr>
            <w:tcW w:w="1134" w:type="dxa"/>
          </w:tcPr>
          <w:p w14:paraId="7777B8FD" w14:textId="77777777" w:rsidR="00FA618E" w:rsidRPr="0069537F" w:rsidRDefault="00FA618E" w:rsidP="006543EB">
            <w:pPr>
              <w:jc w:val="center"/>
              <w:rPr>
                <w:rFonts w:ascii="Arial" w:hAnsi="Arial" w:cs="Arial"/>
              </w:rPr>
            </w:pPr>
            <w:r w:rsidRPr="0069537F">
              <w:rPr>
                <w:rFonts w:ascii="Arial" w:hAnsi="Arial" w:cs="Arial"/>
              </w:rPr>
              <w:t>2</w:t>
            </w:r>
          </w:p>
        </w:tc>
        <w:tc>
          <w:tcPr>
            <w:tcW w:w="1275" w:type="dxa"/>
          </w:tcPr>
          <w:p w14:paraId="4700C436"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332777D1"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1915D375"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Pr>
                <w:rFonts w:ascii="Arial" w:hAnsi="Arial" w:cs="Arial"/>
              </w:rPr>
              <w:t>Opdracht in de “vrije”ruimte zoals uitwisselingsverslag, opdrachten tijdens uitwisselingsweken in oktober en april, etc</w:t>
            </w:r>
          </w:p>
        </w:tc>
        <w:tc>
          <w:tcPr>
            <w:tcW w:w="1276" w:type="dxa"/>
          </w:tcPr>
          <w:p w14:paraId="755DDDBB"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2D1051E9" w14:textId="77777777" w:rsidR="00FA618E" w:rsidRPr="0069537F" w:rsidRDefault="00FA618E" w:rsidP="006543EB">
            <w:pPr>
              <w:jc w:val="center"/>
              <w:rPr>
                <w:rFonts w:ascii="Arial" w:hAnsi="Arial" w:cs="Arial"/>
              </w:rPr>
            </w:pPr>
          </w:p>
        </w:tc>
        <w:tc>
          <w:tcPr>
            <w:tcW w:w="1134" w:type="dxa"/>
          </w:tcPr>
          <w:p w14:paraId="66231E9A" w14:textId="77777777" w:rsidR="00FA618E" w:rsidRPr="0069537F" w:rsidRDefault="00FA618E" w:rsidP="006543EB">
            <w:pPr>
              <w:jc w:val="center"/>
              <w:rPr>
                <w:rFonts w:ascii="Arial" w:hAnsi="Arial" w:cs="Arial"/>
              </w:rPr>
            </w:pPr>
            <w:r>
              <w:rPr>
                <w:rFonts w:ascii="Arial" w:hAnsi="Arial" w:cs="Arial"/>
              </w:rPr>
              <w:t>1</w:t>
            </w:r>
          </w:p>
        </w:tc>
        <w:tc>
          <w:tcPr>
            <w:tcW w:w="993" w:type="dxa"/>
          </w:tcPr>
          <w:p w14:paraId="6C59D44E" w14:textId="77777777" w:rsidR="00FA618E" w:rsidRPr="0069537F" w:rsidRDefault="00FA618E" w:rsidP="006543EB">
            <w:pPr>
              <w:jc w:val="center"/>
              <w:rPr>
                <w:rFonts w:ascii="Arial" w:hAnsi="Arial" w:cs="Arial"/>
              </w:rPr>
            </w:pPr>
          </w:p>
        </w:tc>
        <w:tc>
          <w:tcPr>
            <w:tcW w:w="1134" w:type="dxa"/>
          </w:tcPr>
          <w:p w14:paraId="4D32B6C9" w14:textId="77777777" w:rsidR="00FA618E" w:rsidRPr="0069537F" w:rsidRDefault="00FA618E" w:rsidP="006543EB">
            <w:pPr>
              <w:jc w:val="center"/>
              <w:rPr>
                <w:rFonts w:ascii="Arial" w:hAnsi="Arial" w:cs="Arial"/>
              </w:rPr>
            </w:pPr>
            <w:r>
              <w:rPr>
                <w:rFonts w:ascii="Arial" w:hAnsi="Arial" w:cs="Arial"/>
              </w:rPr>
              <w:t>1/2</w:t>
            </w:r>
          </w:p>
        </w:tc>
        <w:tc>
          <w:tcPr>
            <w:tcW w:w="1275" w:type="dxa"/>
          </w:tcPr>
          <w:p w14:paraId="2D9B2000" w14:textId="77777777" w:rsidR="00FA618E" w:rsidRPr="0069537F" w:rsidRDefault="00FA618E" w:rsidP="006543EB">
            <w:pPr>
              <w:jc w:val="center"/>
              <w:rPr>
                <w:rFonts w:ascii="Arial" w:hAnsi="Arial" w:cs="Arial"/>
              </w:rPr>
            </w:pPr>
            <w:r>
              <w:rPr>
                <w:rFonts w:ascii="Arial" w:hAnsi="Arial" w:cs="Arial"/>
              </w:rPr>
              <w:t>nvt</w:t>
            </w:r>
          </w:p>
        </w:tc>
      </w:tr>
    </w:tbl>
    <w:p w14:paraId="5729A1EB" w14:textId="12EEABCD" w:rsidR="00F44185" w:rsidRPr="00F44185" w:rsidRDefault="00F44185" w:rsidP="00FA618E">
      <w:pPr>
        <w:rPr>
          <w:rFonts w:ascii="Arial" w:hAnsi="Arial" w:cs="Arial"/>
        </w:rPr>
      </w:pPr>
      <w:r>
        <w:rPr>
          <w:rFonts w:ascii="Arial" w:hAnsi="Arial" w:cs="Arial"/>
        </w:rPr>
        <w:t>Bijlage 1</w:t>
      </w:r>
    </w:p>
    <w:p w14:paraId="0C2C6246" w14:textId="20407075" w:rsidR="00FA618E" w:rsidRPr="00B201BC" w:rsidRDefault="00FA618E" w:rsidP="00FA618E">
      <w:pPr>
        <w:rPr>
          <w:rFonts w:ascii="Arial" w:hAnsi="Arial" w:cs="Arial"/>
          <w:b/>
          <w:sz w:val="28"/>
          <w:szCs w:val="28"/>
        </w:rPr>
      </w:pPr>
      <w:r>
        <w:rPr>
          <w:rFonts w:ascii="Arial" w:hAnsi="Arial" w:cs="Arial"/>
          <w:b/>
          <w:sz w:val="28"/>
          <w:szCs w:val="28"/>
        </w:rPr>
        <w:t>PTA</w:t>
      </w:r>
      <w:r w:rsidRPr="00B201BC">
        <w:rPr>
          <w:rFonts w:ascii="Arial" w:hAnsi="Arial" w:cs="Arial"/>
          <w:b/>
          <w:sz w:val="28"/>
          <w:szCs w:val="28"/>
        </w:rPr>
        <w:t xml:space="preserve"> 2015-2016</w:t>
      </w:r>
    </w:p>
    <w:p w14:paraId="1DC2C6A3" w14:textId="77777777" w:rsidR="00FA618E" w:rsidRPr="00A070B3" w:rsidRDefault="00FA618E" w:rsidP="00FA618E">
      <w:pPr>
        <w:rPr>
          <w:rFonts w:ascii="Arial" w:hAnsi="Arial" w:cs="Arial"/>
          <w:b/>
          <w:color w:val="000000" w:themeColor="text1"/>
        </w:rPr>
      </w:pPr>
      <w:r w:rsidRPr="006229C4">
        <w:rPr>
          <w:rFonts w:ascii="Arial" w:hAnsi="Arial" w:cs="Arial"/>
        </w:rPr>
        <w:t xml:space="preserve">Vak: </w:t>
      </w:r>
      <w:r>
        <w:rPr>
          <w:rFonts w:ascii="Arial" w:hAnsi="Arial" w:cs="Arial"/>
          <w:b/>
          <w:color w:val="000000" w:themeColor="text1"/>
          <w:sz w:val="40"/>
          <w:szCs w:val="40"/>
        </w:rPr>
        <w:t>3xO</w:t>
      </w:r>
      <w:r w:rsidRPr="0069537F">
        <w:rPr>
          <w:rFonts w:ascii="Arial" w:hAnsi="Arial" w:cs="Arial"/>
          <w:color w:val="000000" w:themeColor="text1"/>
        </w:rPr>
        <w:tab/>
      </w:r>
      <w:r w:rsidRPr="0069537F">
        <w:rPr>
          <w:rFonts w:ascii="Arial" w:hAnsi="Arial" w:cs="Arial"/>
          <w:color w:val="000000" w:themeColor="text1"/>
        </w:rPr>
        <w:tab/>
        <w:t xml:space="preserve">Schooltype/Leerjaar: </w:t>
      </w:r>
      <w:r>
        <w:rPr>
          <w:rFonts w:ascii="Arial" w:hAnsi="Arial" w:cs="Arial"/>
          <w:b/>
          <w:color w:val="000000" w:themeColor="text1"/>
          <w:sz w:val="40"/>
          <w:szCs w:val="40"/>
        </w:rPr>
        <w:t>havo-4</w:t>
      </w:r>
    </w:p>
    <w:p w14:paraId="544B1F53" w14:textId="77777777" w:rsidR="00FA618E"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p>
    <w:p w14:paraId="63270441" w14:textId="77777777" w:rsidR="00FA618E"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b/>
          <w:sz w:val="20"/>
          <w:szCs w:val="20"/>
        </w:rPr>
      </w:pPr>
    </w:p>
    <w:p w14:paraId="60FD9143" w14:textId="77777777" w:rsidR="00FA618E" w:rsidRPr="00A070B3"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b/>
        </w:rPr>
      </w:pPr>
      <w:r w:rsidRPr="00A070B3">
        <w:rPr>
          <w:rFonts w:ascii="Arial" w:hAnsi="Arial" w:cs="Arial"/>
          <w:b/>
          <w:sz w:val="20"/>
          <w:szCs w:val="20"/>
        </w:rPr>
        <w:t>Alle</w:t>
      </w:r>
      <w:r>
        <w:rPr>
          <w:rFonts w:ascii="Arial" w:hAnsi="Arial" w:cs="Arial"/>
          <w:b/>
          <w:sz w:val="20"/>
          <w:szCs w:val="20"/>
        </w:rPr>
        <w:t xml:space="preserve"> zes</w:t>
      </w:r>
      <w:r w:rsidRPr="00A070B3">
        <w:rPr>
          <w:rFonts w:ascii="Arial" w:hAnsi="Arial" w:cs="Arial"/>
          <w:b/>
          <w:sz w:val="20"/>
          <w:szCs w:val="20"/>
        </w:rPr>
        <w:t xml:space="preserve"> 3XO opdrachten zijn handelingsdeel,  dienen </w:t>
      </w:r>
      <w:r>
        <w:rPr>
          <w:rFonts w:ascii="Arial" w:hAnsi="Arial" w:cs="Arial"/>
          <w:b/>
          <w:sz w:val="20"/>
          <w:szCs w:val="20"/>
        </w:rPr>
        <w:t xml:space="preserve">allemaal </w:t>
      </w:r>
      <w:r w:rsidRPr="00A070B3">
        <w:rPr>
          <w:rFonts w:ascii="Arial" w:hAnsi="Arial" w:cs="Arial"/>
          <w:b/>
          <w:sz w:val="20"/>
          <w:szCs w:val="20"/>
        </w:rPr>
        <w:t>met een voldoende te worden afgerond anders volgt geen bevordering naar klas 5</w:t>
      </w:r>
      <w:r>
        <w:rPr>
          <w:rFonts w:ascii="Arial" w:hAnsi="Arial" w:cs="Arial"/>
          <w:b/>
        </w:rPr>
        <w:t>!</w:t>
      </w:r>
    </w:p>
    <w:p w14:paraId="7ABA9692" w14:textId="77777777" w:rsidR="00FA618E"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p>
    <w:p w14:paraId="632F5A12" w14:textId="77777777" w:rsidR="00FA618E" w:rsidRPr="006229C4"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r w:rsidRPr="006229C4">
        <w:rPr>
          <w:rFonts w:ascii="Arial" w:hAnsi="Arial" w:cs="Arial"/>
        </w:rPr>
        <w:t>Toetssoort:</w:t>
      </w:r>
      <w:r w:rsidRPr="006229C4">
        <w:rPr>
          <w:rFonts w:ascii="Arial" w:hAnsi="Arial" w:cs="Arial"/>
        </w:rPr>
        <w:tab/>
        <w:t>TS = schriftelijke toets / schriftelijke presentatie</w:t>
      </w:r>
      <w:r w:rsidRPr="006229C4">
        <w:rPr>
          <w:rFonts w:ascii="Arial" w:hAnsi="Arial" w:cs="Arial"/>
        </w:rPr>
        <w:tab/>
        <w:t>TM = mondelinge toets / mondelinge presentatie</w:t>
      </w:r>
    </w:p>
    <w:p w14:paraId="2A9F4845" w14:textId="1E650A6B" w:rsidR="00FA618E" w:rsidRPr="006229C4"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r w:rsidRPr="006229C4">
        <w:rPr>
          <w:rFonts w:ascii="Arial" w:hAnsi="Arial" w:cs="Arial"/>
        </w:rPr>
        <w:tab/>
      </w:r>
      <w:r w:rsidRPr="006229C4">
        <w:rPr>
          <w:rFonts w:ascii="Arial" w:hAnsi="Arial" w:cs="Arial"/>
        </w:rPr>
        <w:tab/>
        <w:t>TL = luistertoets</w:t>
      </w:r>
      <w:r w:rsidRPr="006229C4">
        <w:rPr>
          <w:rFonts w:ascii="Arial" w:hAnsi="Arial" w:cs="Arial"/>
        </w:rPr>
        <w:tab/>
      </w:r>
      <w:r w:rsidRPr="006229C4">
        <w:rPr>
          <w:rFonts w:ascii="Arial" w:hAnsi="Arial" w:cs="Arial"/>
        </w:rPr>
        <w:tab/>
      </w:r>
      <w:r w:rsidRPr="006229C4">
        <w:rPr>
          <w:rFonts w:ascii="Arial" w:hAnsi="Arial" w:cs="Arial"/>
        </w:rPr>
        <w:tab/>
      </w:r>
      <w:r w:rsidRPr="006229C4">
        <w:rPr>
          <w:rFonts w:ascii="Arial" w:hAnsi="Arial" w:cs="Arial"/>
        </w:rPr>
        <w:tab/>
      </w:r>
      <w:r w:rsidRPr="006229C4">
        <w:rPr>
          <w:rFonts w:ascii="Arial" w:hAnsi="Arial" w:cs="Arial"/>
        </w:rPr>
        <w:tab/>
        <w:t>TD = digitale toets</w:t>
      </w:r>
    </w:p>
    <w:p w14:paraId="3BA44FD7" w14:textId="254D69D0" w:rsidR="00FA618E"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r w:rsidRPr="006229C4">
        <w:rPr>
          <w:rFonts w:ascii="Arial" w:hAnsi="Arial" w:cs="Arial"/>
        </w:rPr>
        <w:tab/>
      </w:r>
      <w:r w:rsidRPr="006229C4">
        <w:rPr>
          <w:rFonts w:ascii="Arial" w:hAnsi="Arial" w:cs="Arial"/>
        </w:rPr>
        <w:tab/>
        <w:t>PO = praktische opdracht</w:t>
      </w:r>
      <w:r>
        <w:rPr>
          <w:rFonts w:ascii="Arial" w:hAnsi="Arial" w:cs="Arial"/>
        </w:rPr>
        <w:tab/>
      </w:r>
      <w:r>
        <w:rPr>
          <w:rFonts w:ascii="Arial" w:hAnsi="Arial" w:cs="Arial"/>
        </w:rPr>
        <w:tab/>
      </w:r>
      <w:r>
        <w:rPr>
          <w:rFonts w:ascii="Arial" w:hAnsi="Arial" w:cs="Arial"/>
        </w:rPr>
        <w:tab/>
      </w:r>
      <w:r>
        <w:rPr>
          <w:rFonts w:ascii="Arial" w:hAnsi="Arial" w:cs="Arial"/>
        </w:rPr>
        <w:tab/>
        <w:t>SO= schriftelijke overhoring</w:t>
      </w:r>
    </w:p>
    <w:p w14:paraId="2997BD9A" w14:textId="77777777" w:rsidR="00FA618E" w:rsidRPr="006229C4"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r>
        <w:rPr>
          <w:rFonts w:ascii="Arial" w:hAnsi="Arial" w:cs="Arial"/>
        </w:rPr>
        <w:tab/>
      </w:r>
      <w:r>
        <w:rPr>
          <w:rFonts w:ascii="Arial" w:hAnsi="Arial" w:cs="Arial"/>
        </w:rPr>
        <w:tab/>
        <w:t>HD = handelingsdeel</w:t>
      </w:r>
    </w:p>
    <w:p w14:paraId="3D519643" w14:textId="77777777" w:rsidR="00FA618E" w:rsidRPr="006229C4"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p>
    <w:p w14:paraId="7DFE4F98" w14:textId="77777777" w:rsidR="00FA618E" w:rsidRPr="00B201BC" w:rsidRDefault="00FA618E" w:rsidP="00FA618E">
      <w:pPr>
        <w:rPr>
          <w:rFonts w:ascii="MaxPro-Regular" w:hAnsi="MaxPro-Regular"/>
          <w:color w:val="A6A6A6" w:themeColor="background1" w:themeShade="A6"/>
        </w:rPr>
      </w:pPr>
    </w:p>
    <w:p w14:paraId="4FD2EFF2" w14:textId="44BD485D" w:rsidR="00FA618E" w:rsidRDefault="00FA618E">
      <w:pPr>
        <w:spacing w:after="160" w:line="259" w:lineRule="auto"/>
        <w:rPr>
          <w:rFonts w:ascii="Officina Sans" w:hAnsi="Officina Sans"/>
          <w:sz w:val="20"/>
          <w:szCs w:val="20"/>
        </w:rPr>
      </w:pPr>
      <w:r>
        <w:rPr>
          <w:rFonts w:ascii="Officina Sans" w:hAnsi="Officina Sans"/>
          <w:sz w:val="20"/>
          <w:szCs w:val="20"/>
        </w:rPr>
        <w:br w:type="page"/>
      </w:r>
    </w:p>
    <w:tbl>
      <w:tblPr>
        <w:tblStyle w:val="Tabelraster"/>
        <w:tblpPr w:leftFromText="141" w:rightFromText="141" w:vertAnchor="page" w:horzAnchor="margin" w:tblpY="2911"/>
        <w:tblW w:w="0" w:type="auto"/>
        <w:tblLayout w:type="fixed"/>
        <w:tblLook w:val="04A0" w:firstRow="1" w:lastRow="0" w:firstColumn="1" w:lastColumn="0" w:noHBand="0" w:noVBand="1"/>
      </w:tblPr>
      <w:tblGrid>
        <w:gridCol w:w="6374"/>
        <w:gridCol w:w="1276"/>
        <w:gridCol w:w="1417"/>
        <w:gridCol w:w="1134"/>
        <w:gridCol w:w="993"/>
        <w:gridCol w:w="1134"/>
        <w:gridCol w:w="1275"/>
      </w:tblGrid>
      <w:tr w:rsidR="00FA618E" w14:paraId="7FF356B8" w14:textId="77777777" w:rsidTr="006543EB">
        <w:tc>
          <w:tcPr>
            <w:tcW w:w="6374" w:type="dxa"/>
          </w:tcPr>
          <w:p w14:paraId="5CD194EA" w14:textId="77777777" w:rsidR="00FA618E" w:rsidRPr="006229C4" w:rsidRDefault="00FA618E" w:rsidP="006543EB">
            <w:pPr>
              <w:rPr>
                <w:rFonts w:ascii="Arial" w:hAnsi="Arial" w:cs="Arial"/>
                <w:b/>
              </w:rPr>
            </w:pPr>
            <w:r w:rsidRPr="006229C4">
              <w:rPr>
                <w:rFonts w:ascii="Arial" w:hAnsi="Arial" w:cs="Arial"/>
                <w:b/>
              </w:rPr>
              <w:lastRenderedPageBreak/>
              <w:t xml:space="preserve">Toetsomschrijving      </w:t>
            </w:r>
          </w:p>
        </w:tc>
        <w:tc>
          <w:tcPr>
            <w:tcW w:w="1276" w:type="dxa"/>
          </w:tcPr>
          <w:p w14:paraId="6F4ACC37" w14:textId="77777777" w:rsidR="00FA618E" w:rsidRPr="006229C4" w:rsidRDefault="00FA618E" w:rsidP="006543EB">
            <w:pPr>
              <w:jc w:val="center"/>
              <w:rPr>
                <w:rFonts w:ascii="Arial" w:hAnsi="Arial" w:cs="Arial"/>
                <w:b/>
              </w:rPr>
            </w:pPr>
            <w:r w:rsidRPr="006229C4">
              <w:rPr>
                <w:rFonts w:ascii="Arial" w:hAnsi="Arial" w:cs="Arial"/>
                <w:b/>
              </w:rPr>
              <w:t>toetsoort</w:t>
            </w:r>
          </w:p>
        </w:tc>
        <w:tc>
          <w:tcPr>
            <w:tcW w:w="1417" w:type="dxa"/>
          </w:tcPr>
          <w:p w14:paraId="238959CF" w14:textId="77777777" w:rsidR="00FA618E" w:rsidRPr="006229C4" w:rsidRDefault="00FA618E" w:rsidP="006543EB">
            <w:pPr>
              <w:jc w:val="center"/>
              <w:rPr>
                <w:rFonts w:ascii="Arial" w:hAnsi="Arial" w:cs="Arial"/>
                <w:b/>
              </w:rPr>
            </w:pPr>
            <w:r w:rsidRPr="006229C4">
              <w:rPr>
                <w:rFonts w:ascii="Arial" w:hAnsi="Arial" w:cs="Arial"/>
                <w:b/>
              </w:rPr>
              <w:t>toetscode</w:t>
            </w:r>
          </w:p>
        </w:tc>
        <w:tc>
          <w:tcPr>
            <w:tcW w:w="1134" w:type="dxa"/>
          </w:tcPr>
          <w:p w14:paraId="67472F8A" w14:textId="77777777" w:rsidR="00FA618E" w:rsidRPr="006229C4" w:rsidRDefault="00FA618E" w:rsidP="006543EB">
            <w:pPr>
              <w:jc w:val="center"/>
              <w:rPr>
                <w:rFonts w:ascii="Arial" w:hAnsi="Arial" w:cs="Arial"/>
                <w:b/>
              </w:rPr>
            </w:pPr>
            <w:r w:rsidRPr="006229C4">
              <w:rPr>
                <w:rFonts w:ascii="Arial" w:hAnsi="Arial" w:cs="Arial"/>
                <w:b/>
              </w:rPr>
              <w:t>weging</w:t>
            </w:r>
          </w:p>
        </w:tc>
        <w:tc>
          <w:tcPr>
            <w:tcW w:w="993" w:type="dxa"/>
          </w:tcPr>
          <w:p w14:paraId="30F7BD11" w14:textId="77777777" w:rsidR="00FA618E" w:rsidRPr="006229C4" w:rsidRDefault="00FA618E" w:rsidP="006543EB">
            <w:pPr>
              <w:jc w:val="center"/>
              <w:rPr>
                <w:rFonts w:ascii="Arial" w:hAnsi="Arial" w:cs="Arial"/>
                <w:b/>
              </w:rPr>
            </w:pPr>
            <w:r w:rsidRPr="006229C4">
              <w:rPr>
                <w:rFonts w:ascii="Arial" w:hAnsi="Arial" w:cs="Arial"/>
                <w:b/>
              </w:rPr>
              <w:t>datum</w:t>
            </w:r>
          </w:p>
        </w:tc>
        <w:tc>
          <w:tcPr>
            <w:tcW w:w="1134" w:type="dxa"/>
          </w:tcPr>
          <w:p w14:paraId="2B1CF94A" w14:textId="77777777" w:rsidR="00FA618E" w:rsidRPr="006229C4" w:rsidRDefault="00FA618E" w:rsidP="006543EB">
            <w:pPr>
              <w:jc w:val="center"/>
              <w:rPr>
                <w:rFonts w:ascii="Arial" w:hAnsi="Arial" w:cs="Arial"/>
                <w:b/>
              </w:rPr>
            </w:pPr>
            <w:r w:rsidRPr="006229C4">
              <w:rPr>
                <w:rFonts w:ascii="Arial" w:hAnsi="Arial" w:cs="Arial"/>
                <w:b/>
              </w:rPr>
              <w:t>periode</w:t>
            </w:r>
          </w:p>
        </w:tc>
        <w:tc>
          <w:tcPr>
            <w:tcW w:w="1275" w:type="dxa"/>
          </w:tcPr>
          <w:p w14:paraId="119443A2" w14:textId="77777777" w:rsidR="00FA618E" w:rsidRPr="006229C4" w:rsidRDefault="00FA618E" w:rsidP="006543EB">
            <w:pPr>
              <w:jc w:val="center"/>
              <w:rPr>
                <w:rFonts w:ascii="Arial" w:hAnsi="Arial" w:cs="Arial"/>
                <w:b/>
              </w:rPr>
            </w:pPr>
            <w:r w:rsidRPr="006229C4">
              <w:rPr>
                <w:rFonts w:ascii="Arial" w:hAnsi="Arial" w:cs="Arial"/>
                <w:b/>
              </w:rPr>
              <w:t>toetsduur</w:t>
            </w:r>
          </w:p>
        </w:tc>
      </w:tr>
      <w:tr w:rsidR="00FA618E" w14:paraId="5DF9869B"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3552CBE1"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Basis van onderzoek doen</w:t>
            </w:r>
            <w:r>
              <w:rPr>
                <w:rFonts w:ascii="Arial" w:hAnsi="Arial" w:cs="Arial"/>
              </w:rPr>
              <w:t xml:space="preserve"> (ong. 4 lessen)</w:t>
            </w:r>
          </w:p>
          <w:p w14:paraId="4464341B"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Onderzoeksvraag en hypothese opstellen</w:t>
            </w:r>
          </w:p>
          <w:p w14:paraId="532FC095"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Variabelen</w:t>
            </w:r>
            <w:r>
              <w:rPr>
                <w:rFonts w:ascii="Arial" w:hAnsi="Arial" w:cs="Arial"/>
              </w:rPr>
              <w:t xml:space="preserve">  </w:t>
            </w:r>
          </w:p>
        </w:tc>
        <w:tc>
          <w:tcPr>
            <w:tcW w:w="1276" w:type="dxa"/>
          </w:tcPr>
          <w:p w14:paraId="69FBE69F"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7FCB6170" w14:textId="77777777" w:rsidR="00FA618E" w:rsidRPr="0069537F" w:rsidRDefault="00FA618E" w:rsidP="006543EB">
            <w:pPr>
              <w:jc w:val="center"/>
              <w:rPr>
                <w:rFonts w:ascii="Arial" w:hAnsi="Arial" w:cs="Arial"/>
              </w:rPr>
            </w:pPr>
          </w:p>
        </w:tc>
        <w:tc>
          <w:tcPr>
            <w:tcW w:w="1134" w:type="dxa"/>
          </w:tcPr>
          <w:p w14:paraId="3865F34F"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3A33EDA6" w14:textId="77777777" w:rsidR="00FA618E" w:rsidRPr="0069537F" w:rsidRDefault="00FA618E" w:rsidP="006543EB">
            <w:pPr>
              <w:jc w:val="center"/>
              <w:rPr>
                <w:rFonts w:ascii="Arial" w:hAnsi="Arial" w:cs="Arial"/>
              </w:rPr>
            </w:pPr>
          </w:p>
        </w:tc>
        <w:tc>
          <w:tcPr>
            <w:tcW w:w="1134" w:type="dxa"/>
          </w:tcPr>
          <w:p w14:paraId="7530CBDF" w14:textId="77777777" w:rsidR="00FA618E" w:rsidRPr="0069537F" w:rsidRDefault="00FA618E" w:rsidP="006543EB">
            <w:pPr>
              <w:jc w:val="center"/>
              <w:rPr>
                <w:rFonts w:ascii="Arial" w:hAnsi="Arial" w:cs="Arial"/>
              </w:rPr>
            </w:pPr>
            <w:r w:rsidRPr="0069537F">
              <w:rPr>
                <w:rFonts w:ascii="Arial" w:hAnsi="Arial" w:cs="Arial"/>
              </w:rPr>
              <w:t>1</w:t>
            </w:r>
          </w:p>
        </w:tc>
        <w:tc>
          <w:tcPr>
            <w:tcW w:w="1275" w:type="dxa"/>
          </w:tcPr>
          <w:p w14:paraId="6C0A30A8"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7D2D8910"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48ADBF9A"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Twee stappen verder</w:t>
            </w:r>
            <w:r>
              <w:rPr>
                <w:rFonts w:ascii="Arial" w:hAnsi="Arial" w:cs="Arial"/>
              </w:rPr>
              <w:t xml:space="preserve"> (ong. 6 lessen)</w:t>
            </w:r>
          </w:p>
          <w:p w14:paraId="4C9C41E0"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Bronnenonderzoek</w:t>
            </w:r>
          </w:p>
          <w:p w14:paraId="2197FA6E"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Werkplan opstellen</w:t>
            </w:r>
          </w:p>
        </w:tc>
        <w:tc>
          <w:tcPr>
            <w:tcW w:w="1276" w:type="dxa"/>
          </w:tcPr>
          <w:p w14:paraId="5E6F0F72"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65B07F2C" w14:textId="77777777" w:rsidR="00FA618E" w:rsidRPr="0069537F" w:rsidRDefault="00FA618E" w:rsidP="006543EB">
            <w:pPr>
              <w:rPr>
                <w:rFonts w:ascii="Arial" w:hAnsi="Arial" w:cs="Arial"/>
              </w:rPr>
            </w:pPr>
          </w:p>
        </w:tc>
        <w:tc>
          <w:tcPr>
            <w:tcW w:w="1134" w:type="dxa"/>
          </w:tcPr>
          <w:p w14:paraId="3F0BB75E"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3F8658B5" w14:textId="77777777" w:rsidR="00FA618E" w:rsidRPr="0069537F" w:rsidRDefault="00FA618E" w:rsidP="006543EB">
            <w:pPr>
              <w:jc w:val="center"/>
              <w:rPr>
                <w:rFonts w:ascii="Arial" w:hAnsi="Arial" w:cs="Arial"/>
              </w:rPr>
            </w:pPr>
          </w:p>
        </w:tc>
        <w:tc>
          <w:tcPr>
            <w:tcW w:w="1134" w:type="dxa"/>
          </w:tcPr>
          <w:p w14:paraId="2005DD24" w14:textId="77777777" w:rsidR="00FA618E" w:rsidRPr="0069537F" w:rsidRDefault="00FA618E" w:rsidP="006543EB">
            <w:pPr>
              <w:jc w:val="center"/>
              <w:rPr>
                <w:rFonts w:ascii="Arial" w:hAnsi="Arial" w:cs="Arial"/>
              </w:rPr>
            </w:pPr>
            <w:r w:rsidRPr="0069537F">
              <w:rPr>
                <w:rFonts w:ascii="Arial" w:hAnsi="Arial" w:cs="Arial"/>
              </w:rPr>
              <w:t>1</w:t>
            </w:r>
          </w:p>
        </w:tc>
        <w:tc>
          <w:tcPr>
            <w:tcW w:w="1275" w:type="dxa"/>
          </w:tcPr>
          <w:p w14:paraId="1C016933"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6516F4BC" w14:textId="77777777" w:rsidTr="006543EB">
        <w:trPr>
          <w:trHeight w:val="453"/>
        </w:trPr>
        <w:tc>
          <w:tcPr>
            <w:tcW w:w="6374" w:type="dxa"/>
            <w:tcBorders>
              <w:top w:val="single" w:sz="7" w:space="0" w:color="000000"/>
              <w:left w:val="single" w:sz="7" w:space="0" w:color="000000"/>
              <w:bottom w:val="single" w:sz="7" w:space="0" w:color="000000"/>
              <w:right w:val="single" w:sz="7" w:space="0" w:color="000000"/>
            </w:tcBorders>
          </w:tcPr>
          <w:p w14:paraId="56F02C36"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Gereedschappen om onderzoek te doen</w:t>
            </w:r>
            <w:r>
              <w:rPr>
                <w:rFonts w:ascii="Arial" w:hAnsi="Arial" w:cs="Arial"/>
              </w:rPr>
              <w:t xml:space="preserve"> (ong. 8 lessen)</w:t>
            </w:r>
          </w:p>
          <w:p w14:paraId="56DD0821"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Waarnemen</w:t>
            </w:r>
          </w:p>
          <w:p w14:paraId="788DC522"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Interview afnemen</w:t>
            </w:r>
          </w:p>
          <w:p w14:paraId="71D09FCF"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Enquête afnemen</w:t>
            </w:r>
          </w:p>
          <w:p w14:paraId="6B8FCF25"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 xml:space="preserve">Meten en gebruik van instrumenten </w:t>
            </w:r>
          </w:p>
        </w:tc>
        <w:tc>
          <w:tcPr>
            <w:tcW w:w="1276" w:type="dxa"/>
          </w:tcPr>
          <w:p w14:paraId="070A9D87"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3D4A0ADA" w14:textId="77777777" w:rsidR="00FA618E" w:rsidRPr="0069537F" w:rsidRDefault="00FA618E" w:rsidP="006543EB">
            <w:pPr>
              <w:jc w:val="center"/>
              <w:rPr>
                <w:rFonts w:ascii="Arial" w:hAnsi="Arial" w:cs="Arial"/>
              </w:rPr>
            </w:pPr>
          </w:p>
        </w:tc>
        <w:tc>
          <w:tcPr>
            <w:tcW w:w="1134" w:type="dxa"/>
          </w:tcPr>
          <w:p w14:paraId="5C8F199F"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78D6CD16" w14:textId="77777777" w:rsidR="00FA618E" w:rsidRPr="0069537F" w:rsidRDefault="00FA618E" w:rsidP="006543EB">
            <w:pPr>
              <w:jc w:val="center"/>
              <w:rPr>
                <w:rFonts w:ascii="Arial" w:hAnsi="Arial" w:cs="Arial"/>
              </w:rPr>
            </w:pPr>
          </w:p>
        </w:tc>
        <w:tc>
          <w:tcPr>
            <w:tcW w:w="1134" w:type="dxa"/>
          </w:tcPr>
          <w:p w14:paraId="6386CD82" w14:textId="77777777" w:rsidR="00FA618E" w:rsidRPr="0069537F" w:rsidRDefault="00FA618E" w:rsidP="006543EB">
            <w:pPr>
              <w:jc w:val="center"/>
              <w:rPr>
                <w:rFonts w:ascii="Arial" w:hAnsi="Arial" w:cs="Arial"/>
              </w:rPr>
            </w:pPr>
            <w:r w:rsidRPr="0069537F">
              <w:rPr>
                <w:rFonts w:ascii="Arial" w:hAnsi="Arial" w:cs="Arial"/>
              </w:rPr>
              <w:t>1</w:t>
            </w:r>
          </w:p>
        </w:tc>
        <w:tc>
          <w:tcPr>
            <w:tcW w:w="1275" w:type="dxa"/>
          </w:tcPr>
          <w:p w14:paraId="4586F2A1"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76B65736"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3CB7BFDE"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Verwerken van meetgegevens en uitkomsten</w:t>
            </w:r>
            <w:r>
              <w:rPr>
                <w:rFonts w:ascii="Arial" w:hAnsi="Arial" w:cs="Arial"/>
              </w:rPr>
              <w:t xml:space="preserve"> (ong. 8 lessen)</w:t>
            </w:r>
          </w:p>
          <w:p w14:paraId="70486CE1"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Analyseren</w:t>
            </w:r>
          </w:p>
          <w:p w14:paraId="2585EDA6"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Betrouwbaarheid en validiteit (specifiek vwo)</w:t>
            </w:r>
          </w:p>
          <w:p w14:paraId="1DFAC12A"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Meetfouten</w:t>
            </w:r>
          </w:p>
          <w:p w14:paraId="37D12327"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Significantie cijfers</w:t>
            </w:r>
          </w:p>
        </w:tc>
        <w:tc>
          <w:tcPr>
            <w:tcW w:w="1276" w:type="dxa"/>
          </w:tcPr>
          <w:p w14:paraId="6D3E602A"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0CFC12AA" w14:textId="77777777" w:rsidR="00FA618E" w:rsidRPr="0069537F" w:rsidRDefault="00FA618E" w:rsidP="006543EB">
            <w:pPr>
              <w:jc w:val="center"/>
              <w:rPr>
                <w:rFonts w:ascii="Arial" w:hAnsi="Arial" w:cs="Arial"/>
              </w:rPr>
            </w:pPr>
          </w:p>
        </w:tc>
        <w:tc>
          <w:tcPr>
            <w:tcW w:w="1134" w:type="dxa"/>
          </w:tcPr>
          <w:p w14:paraId="3D64AA59"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59E7E0B6" w14:textId="77777777" w:rsidR="00FA618E" w:rsidRPr="0069537F" w:rsidRDefault="00FA618E" w:rsidP="006543EB">
            <w:pPr>
              <w:jc w:val="center"/>
              <w:rPr>
                <w:rFonts w:ascii="Arial" w:hAnsi="Arial" w:cs="Arial"/>
              </w:rPr>
            </w:pPr>
          </w:p>
        </w:tc>
        <w:tc>
          <w:tcPr>
            <w:tcW w:w="1134" w:type="dxa"/>
          </w:tcPr>
          <w:p w14:paraId="2FA491CA" w14:textId="77777777" w:rsidR="00FA618E" w:rsidRPr="0069537F" w:rsidRDefault="00FA618E" w:rsidP="006543EB">
            <w:pPr>
              <w:jc w:val="center"/>
              <w:rPr>
                <w:rFonts w:ascii="Arial" w:hAnsi="Arial" w:cs="Arial"/>
              </w:rPr>
            </w:pPr>
            <w:r w:rsidRPr="0069537F">
              <w:rPr>
                <w:rFonts w:ascii="Arial" w:hAnsi="Arial" w:cs="Arial"/>
              </w:rPr>
              <w:t>2</w:t>
            </w:r>
          </w:p>
        </w:tc>
        <w:tc>
          <w:tcPr>
            <w:tcW w:w="1275" w:type="dxa"/>
          </w:tcPr>
          <w:p w14:paraId="5779CCE5"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08491235"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4C3CB3A5"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sidRPr="0069537F">
              <w:rPr>
                <w:rFonts w:ascii="Arial" w:hAnsi="Arial" w:cs="Arial"/>
              </w:rPr>
              <w:t>De laatste loodje</w:t>
            </w:r>
            <w:r>
              <w:rPr>
                <w:rFonts w:ascii="Arial" w:hAnsi="Arial" w:cs="Arial"/>
              </w:rPr>
              <w:t>s (ong. 10 lessen)</w:t>
            </w:r>
          </w:p>
          <w:p w14:paraId="4FC492B0"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Onderzoeksverslag schrijven</w:t>
            </w:r>
          </w:p>
          <w:p w14:paraId="433C4A4C"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Vormgeven en layout</w:t>
            </w:r>
          </w:p>
          <w:p w14:paraId="7AFB0FB6"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Beoordelingscriteria onderzoeksverslag</w:t>
            </w:r>
          </w:p>
          <w:p w14:paraId="0C96AB9C" w14:textId="77777777" w:rsidR="00FA618E" w:rsidRPr="0069537F" w:rsidRDefault="00FA618E" w:rsidP="00FA618E">
            <w:pPr>
              <w:pStyle w:val="Lijstalinea"/>
              <w:numPr>
                <w:ilvl w:val="0"/>
                <w:numId w:val="65"/>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contextualSpacing/>
              <w:rPr>
                <w:rFonts w:ascii="Arial" w:hAnsi="Arial" w:cs="Arial"/>
              </w:rPr>
            </w:pPr>
            <w:r w:rsidRPr="0069537F">
              <w:rPr>
                <w:rFonts w:ascii="Arial" w:hAnsi="Arial" w:cs="Arial"/>
              </w:rPr>
              <w:t>Communicatie</w:t>
            </w:r>
          </w:p>
        </w:tc>
        <w:tc>
          <w:tcPr>
            <w:tcW w:w="1276" w:type="dxa"/>
          </w:tcPr>
          <w:p w14:paraId="0B424822"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08D5E645" w14:textId="77777777" w:rsidR="00FA618E" w:rsidRPr="0069537F" w:rsidRDefault="00FA618E" w:rsidP="006543EB">
            <w:pPr>
              <w:jc w:val="center"/>
              <w:rPr>
                <w:rFonts w:ascii="Arial" w:hAnsi="Arial" w:cs="Arial"/>
              </w:rPr>
            </w:pPr>
          </w:p>
        </w:tc>
        <w:tc>
          <w:tcPr>
            <w:tcW w:w="1134" w:type="dxa"/>
          </w:tcPr>
          <w:p w14:paraId="10EF9519" w14:textId="77777777" w:rsidR="00FA618E" w:rsidRPr="0069537F" w:rsidRDefault="00FA618E" w:rsidP="006543EB">
            <w:pPr>
              <w:jc w:val="center"/>
              <w:rPr>
                <w:rFonts w:ascii="Arial" w:hAnsi="Arial" w:cs="Arial"/>
              </w:rPr>
            </w:pPr>
            <w:r w:rsidRPr="0069537F">
              <w:rPr>
                <w:rFonts w:ascii="Arial" w:hAnsi="Arial" w:cs="Arial"/>
              </w:rPr>
              <w:t>1</w:t>
            </w:r>
          </w:p>
        </w:tc>
        <w:tc>
          <w:tcPr>
            <w:tcW w:w="993" w:type="dxa"/>
          </w:tcPr>
          <w:p w14:paraId="5237A41E" w14:textId="77777777" w:rsidR="00FA618E" w:rsidRPr="0069537F" w:rsidRDefault="00FA618E" w:rsidP="006543EB">
            <w:pPr>
              <w:jc w:val="center"/>
              <w:rPr>
                <w:rFonts w:ascii="Arial" w:hAnsi="Arial" w:cs="Arial"/>
              </w:rPr>
            </w:pPr>
          </w:p>
        </w:tc>
        <w:tc>
          <w:tcPr>
            <w:tcW w:w="1134" w:type="dxa"/>
          </w:tcPr>
          <w:p w14:paraId="3B9FEA0A" w14:textId="77777777" w:rsidR="00FA618E" w:rsidRPr="0069537F" w:rsidRDefault="00FA618E" w:rsidP="006543EB">
            <w:pPr>
              <w:jc w:val="center"/>
              <w:rPr>
                <w:rFonts w:ascii="Arial" w:hAnsi="Arial" w:cs="Arial"/>
              </w:rPr>
            </w:pPr>
            <w:r w:rsidRPr="0069537F">
              <w:rPr>
                <w:rFonts w:ascii="Arial" w:hAnsi="Arial" w:cs="Arial"/>
              </w:rPr>
              <w:t>2</w:t>
            </w:r>
          </w:p>
        </w:tc>
        <w:tc>
          <w:tcPr>
            <w:tcW w:w="1275" w:type="dxa"/>
          </w:tcPr>
          <w:p w14:paraId="00E264FE" w14:textId="77777777" w:rsidR="00FA618E" w:rsidRPr="0069537F" w:rsidRDefault="00FA618E" w:rsidP="006543EB">
            <w:pPr>
              <w:jc w:val="center"/>
              <w:rPr>
                <w:rFonts w:ascii="Arial" w:hAnsi="Arial" w:cs="Arial"/>
              </w:rPr>
            </w:pPr>
            <w:r w:rsidRPr="0069537F">
              <w:rPr>
                <w:rFonts w:ascii="Arial" w:hAnsi="Arial" w:cs="Arial"/>
              </w:rPr>
              <w:t>nvt</w:t>
            </w:r>
          </w:p>
        </w:tc>
      </w:tr>
      <w:tr w:rsidR="00FA618E" w14:paraId="007CE335" w14:textId="77777777" w:rsidTr="006543EB">
        <w:tc>
          <w:tcPr>
            <w:tcW w:w="6374" w:type="dxa"/>
            <w:tcBorders>
              <w:top w:val="single" w:sz="7" w:space="0" w:color="000000"/>
              <w:left w:val="single" w:sz="7" w:space="0" w:color="000000"/>
              <w:bottom w:val="single" w:sz="7" w:space="0" w:color="000000"/>
              <w:right w:val="single" w:sz="7" w:space="0" w:color="000000"/>
            </w:tcBorders>
          </w:tcPr>
          <w:p w14:paraId="764C3BFD" w14:textId="77777777" w:rsidR="00FA618E" w:rsidRPr="0069537F" w:rsidRDefault="00FA618E" w:rsidP="006543EB">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58"/>
              <w:rPr>
                <w:rFonts w:ascii="Arial" w:hAnsi="Arial" w:cs="Arial"/>
              </w:rPr>
            </w:pPr>
            <w:r>
              <w:rPr>
                <w:rFonts w:ascii="Arial" w:hAnsi="Arial" w:cs="Arial"/>
              </w:rPr>
              <w:t>Opdracht in de “vrije”ruimte zoals uitwisselingsverslag, opdrachten tijdens uitwisselingen in oktober en april, etc</w:t>
            </w:r>
          </w:p>
        </w:tc>
        <w:tc>
          <w:tcPr>
            <w:tcW w:w="1276" w:type="dxa"/>
          </w:tcPr>
          <w:p w14:paraId="65A66237" w14:textId="77777777" w:rsidR="00FA618E" w:rsidRPr="0069537F" w:rsidRDefault="00FA618E" w:rsidP="006543EB">
            <w:pPr>
              <w:jc w:val="center"/>
              <w:rPr>
                <w:rFonts w:ascii="Arial" w:hAnsi="Arial" w:cs="Arial"/>
              </w:rPr>
            </w:pPr>
            <w:r>
              <w:rPr>
                <w:rFonts w:ascii="Arial" w:hAnsi="Arial" w:cs="Arial"/>
              </w:rPr>
              <w:t>HD</w:t>
            </w:r>
          </w:p>
        </w:tc>
        <w:tc>
          <w:tcPr>
            <w:tcW w:w="1417" w:type="dxa"/>
          </w:tcPr>
          <w:p w14:paraId="3B12BF9B" w14:textId="77777777" w:rsidR="00FA618E" w:rsidRPr="0069537F" w:rsidRDefault="00FA618E" w:rsidP="006543EB">
            <w:pPr>
              <w:jc w:val="center"/>
              <w:rPr>
                <w:rFonts w:ascii="Arial" w:hAnsi="Arial" w:cs="Arial"/>
              </w:rPr>
            </w:pPr>
          </w:p>
        </w:tc>
        <w:tc>
          <w:tcPr>
            <w:tcW w:w="1134" w:type="dxa"/>
          </w:tcPr>
          <w:p w14:paraId="594D7F2A" w14:textId="77777777" w:rsidR="00FA618E" w:rsidRPr="0069537F" w:rsidRDefault="00FA618E" w:rsidP="006543EB">
            <w:pPr>
              <w:jc w:val="center"/>
              <w:rPr>
                <w:rFonts w:ascii="Arial" w:hAnsi="Arial" w:cs="Arial"/>
              </w:rPr>
            </w:pPr>
            <w:r>
              <w:rPr>
                <w:rFonts w:ascii="Arial" w:hAnsi="Arial" w:cs="Arial"/>
              </w:rPr>
              <w:t>1</w:t>
            </w:r>
          </w:p>
        </w:tc>
        <w:tc>
          <w:tcPr>
            <w:tcW w:w="993" w:type="dxa"/>
          </w:tcPr>
          <w:p w14:paraId="0D1450A4" w14:textId="77777777" w:rsidR="00FA618E" w:rsidRPr="0069537F" w:rsidRDefault="00FA618E" w:rsidP="006543EB">
            <w:pPr>
              <w:jc w:val="center"/>
              <w:rPr>
                <w:rFonts w:ascii="Arial" w:hAnsi="Arial" w:cs="Arial"/>
              </w:rPr>
            </w:pPr>
          </w:p>
        </w:tc>
        <w:tc>
          <w:tcPr>
            <w:tcW w:w="1134" w:type="dxa"/>
          </w:tcPr>
          <w:p w14:paraId="5F666A02" w14:textId="77777777" w:rsidR="00FA618E" w:rsidRPr="0069537F" w:rsidRDefault="00FA618E" w:rsidP="006543EB">
            <w:pPr>
              <w:jc w:val="center"/>
              <w:rPr>
                <w:rFonts w:ascii="Arial" w:hAnsi="Arial" w:cs="Arial"/>
              </w:rPr>
            </w:pPr>
            <w:r>
              <w:rPr>
                <w:rFonts w:ascii="Arial" w:hAnsi="Arial" w:cs="Arial"/>
              </w:rPr>
              <w:t>1/2</w:t>
            </w:r>
          </w:p>
        </w:tc>
        <w:tc>
          <w:tcPr>
            <w:tcW w:w="1275" w:type="dxa"/>
          </w:tcPr>
          <w:p w14:paraId="76FDC509" w14:textId="77777777" w:rsidR="00FA618E" w:rsidRPr="0069537F" w:rsidRDefault="00FA618E" w:rsidP="006543EB">
            <w:pPr>
              <w:jc w:val="center"/>
              <w:rPr>
                <w:rFonts w:ascii="Arial" w:hAnsi="Arial" w:cs="Arial"/>
              </w:rPr>
            </w:pPr>
            <w:r>
              <w:rPr>
                <w:rFonts w:ascii="Arial" w:hAnsi="Arial" w:cs="Arial"/>
              </w:rPr>
              <w:t>nvt</w:t>
            </w:r>
          </w:p>
        </w:tc>
      </w:tr>
    </w:tbl>
    <w:p w14:paraId="52252253" w14:textId="5CC81172" w:rsidR="00FA618E" w:rsidRPr="00B201BC" w:rsidRDefault="00FA618E" w:rsidP="00FA618E">
      <w:pPr>
        <w:rPr>
          <w:rFonts w:ascii="Arial" w:hAnsi="Arial" w:cs="Arial"/>
          <w:b/>
          <w:sz w:val="28"/>
          <w:szCs w:val="28"/>
        </w:rPr>
      </w:pPr>
      <w:r>
        <w:rPr>
          <w:rFonts w:ascii="Arial" w:hAnsi="Arial" w:cs="Arial"/>
          <w:b/>
          <w:sz w:val="28"/>
          <w:szCs w:val="28"/>
        </w:rPr>
        <w:t>PTA</w:t>
      </w:r>
      <w:r w:rsidRPr="00B201BC">
        <w:rPr>
          <w:rFonts w:ascii="Arial" w:hAnsi="Arial" w:cs="Arial"/>
          <w:b/>
          <w:sz w:val="28"/>
          <w:szCs w:val="28"/>
        </w:rPr>
        <w:t xml:space="preserve"> 2015-2016</w:t>
      </w:r>
    </w:p>
    <w:p w14:paraId="75A29B39" w14:textId="77777777" w:rsidR="00FA618E" w:rsidRPr="0069537F" w:rsidRDefault="00FA618E" w:rsidP="00FA618E">
      <w:pPr>
        <w:rPr>
          <w:rFonts w:ascii="Arial" w:hAnsi="Arial" w:cs="Arial"/>
          <w:b/>
          <w:color w:val="000000" w:themeColor="text1"/>
        </w:rPr>
      </w:pPr>
      <w:r w:rsidRPr="006229C4">
        <w:rPr>
          <w:rFonts w:ascii="Arial" w:hAnsi="Arial" w:cs="Arial"/>
        </w:rPr>
        <w:t xml:space="preserve">Vak: </w:t>
      </w:r>
      <w:r>
        <w:rPr>
          <w:rFonts w:ascii="Arial" w:hAnsi="Arial" w:cs="Arial"/>
          <w:b/>
          <w:color w:val="000000" w:themeColor="text1"/>
          <w:sz w:val="40"/>
          <w:szCs w:val="40"/>
        </w:rPr>
        <w:t>3xO</w:t>
      </w:r>
      <w:r w:rsidRPr="0069537F">
        <w:rPr>
          <w:rFonts w:ascii="Arial" w:hAnsi="Arial" w:cs="Arial"/>
          <w:color w:val="000000" w:themeColor="text1"/>
        </w:rPr>
        <w:tab/>
      </w:r>
      <w:r w:rsidRPr="0069537F">
        <w:rPr>
          <w:rFonts w:ascii="Arial" w:hAnsi="Arial" w:cs="Arial"/>
          <w:color w:val="000000" w:themeColor="text1"/>
        </w:rPr>
        <w:tab/>
        <w:t xml:space="preserve">Schooltype/Leerjaar: </w:t>
      </w:r>
      <w:r w:rsidRPr="0069537F">
        <w:rPr>
          <w:rFonts w:ascii="Arial" w:hAnsi="Arial" w:cs="Arial"/>
          <w:b/>
          <w:color w:val="000000" w:themeColor="text1"/>
          <w:sz w:val="40"/>
          <w:szCs w:val="40"/>
        </w:rPr>
        <w:t>VWO-4</w:t>
      </w:r>
    </w:p>
    <w:p w14:paraId="7A29D38A" w14:textId="77777777" w:rsidR="00FA618E" w:rsidRDefault="00FA618E" w:rsidP="00FA618E">
      <w:pPr>
        <w:rPr>
          <w:rFonts w:ascii="Arial" w:hAnsi="Arial" w:cs="Arial"/>
        </w:rPr>
      </w:pPr>
    </w:p>
    <w:p w14:paraId="31A53C76" w14:textId="77777777" w:rsidR="00FA618E"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p>
    <w:p w14:paraId="2B0D40ED" w14:textId="77777777" w:rsidR="00FA618E" w:rsidRPr="00A070B3"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b/>
        </w:rPr>
      </w:pPr>
      <w:r w:rsidRPr="00A070B3">
        <w:rPr>
          <w:rFonts w:ascii="Arial" w:hAnsi="Arial" w:cs="Arial"/>
          <w:b/>
          <w:sz w:val="20"/>
          <w:szCs w:val="20"/>
        </w:rPr>
        <w:t xml:space="preserve">Alle </w:t>
      </w:r>
      <w:r>
        <w:rPr>
          <w:rFonts w:ascii="Arial" w:hAnsi="Arial" w:cs="Arial"/>
          <w:b/>
          <w:sz w:val="20"/>
          <w:szCs w:val="20"/>
        </w:rPr>
        <w:t>zes</w:t>
      </w:r>
      <w:r w:rsidRPr="00A070B3">
        <w:rPr>
          <w:rFonts w:ascii="Arial" w:hAnsi="Arial" w:cs="Arial"/>
          <w:b/>
          <w:sz w:val="20"/>
          <w:szCs w:val="20"/>
        </w:rPr>
        <w:t xml:space="preserve"> 3XO opdrachten zijn handelingsdeel,  dienen </w:t>
      </w:r>
      <w:r>
        <w:rPr>
          <w:rFonts w:ascii="Arial" w:hAnsi="Arial" w:cs="Arial"/>
          <w:b/>
          <w:sz w:val="20"/>
          <w:szCs w:val="20"/>
        </w:rPr>
        <w:t xml:space="preserve">allemaal </w:t>
      </w:r>
      <w:r w:rsidRPr="00A070B3">
        <w:rPr>
          <w:rFonts w:ascii="Arial" w:hAnsi="Arial" w:cs="Arial"/>
          <w:b/>
          <w:sz w:val="20"/>
          <w:szCs w:val="20"/>
        </w:rPr>
        <w:t>met een voldoende te worden afgerond anders volgt geen bevordering naar klas 5</w:t>
      </w:r>
      <w:r>
        <w:rPr>
          <w:rFonts w:ascii="Arial" w:hAnsi="Arial" w:cs="Arial"/>
          <w:b/>
        </w:rPr>
        <w:t>!</w:t>
      </w:r>
    </w:p>
    <w:p w14:paraId="36809792" w14:textId="77777777" w:rsidR="00FA618E"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p>
    <w:p w14:paraId="7E437CD9" w14:textId="77777777" w:rsidR="00FA618E" w:rsidRPr="006229C4"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r w:rsidRPr="006229C4">
        <w:rPr>
          <w:rFonts w:ascii="Arial" w:hAnsi="Arial" w:cs="Arial"/>
        </w:rPr>
        <w:t>Toetssoort:</w:t>
      </w:r>
      <w:r w:rsidRPr="006229C4">
        <w:rPr>
          <w:rFonts w:ascii="Arial" w:hAnsi="Arial" w:cs="Arial"/>
        </w:rPr>
        <w:tab/>
        <w:t>TS = schriftelijke toets / schriftelijke presentatie</w:t>
      </w:r>
      <w:r w:rsidRPr="006229C4">
        <w:rPr>
          <w:rFonts w:ascii="Arial" w:hAnsi="Arial" w:cs="Arial"/>
        </w:rPr>
        <w:tab/>
        <w:t>TM = mondelinge toets / mondelinge presentatie</w:t>
      </w:r>
    </w:p>
    <w:p w14:paraId="7E19959A" w14:textId="47B79F06" w:rsidR="00FA618E" w:rsidRPr="006229C4"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r w:rsidRPr="006229C4">
        <w:rPr>
          <w:rFonts w:ascii="Arial" w:hAnsi="Arial" w:cs="Arial"/>
        </w:rPr>
        <w:tab/>
      </w:r>
      <w:r w:rsidRPr="006229C4">
        <w:rPr>
          <w:rFonts w:ascii="Arial" w:hAnsi="Arial" w:cs="Arial"/>
        </w:rPr>
        <w:tab/>
        <w:t>TL = luistertoets</w:t>
      </w:r>
      <w:r w:rsidRPr="006229C4">
        <w:rPr>
          <w:rFonts w:ascii="Arial" w:hAnsi="Arial" w:cs="Arial"/>
        </w:rPr>
        <w:tab/>
      </w:r>
      <w:r w:rsidRPr="006229C4">
        <w:rPr>
          <w:rFonts w:ascii="Arial" w:hAnsi="Arial" w:cs="Arial"/>
        </w:rPr>
        <w:tab/>
      </w:r>
      <w:r w:rsidRPr="006229C4">
        <w:rPr>
          <w:rFonts w:ascii="Arial" w:hAnsi="Arial" w:cs="Arial"/>
        </w:rPr>
        <w:tab/>
      </w:r>
      <w:r w:rsidRPr="006229C4">
        <w:rPr>
          <w:rFonts w:ascii="Arial" w:hAnsi="Arial" w:cs="Arial"/>
        </w:rPr>
        <w:tab/>
      </w:r>
      <w:r w:rsidRPr="006229C4">
        <w:rPr>
          <w:rFonts w:ascii="Arial" w:hAnsi="Arial" w:cs="Arial"/>
        </w:rPr>
        <w:tab/>
        <w:t>TD = digitale toets</w:t>
      </w:r>
    </w:p>
    <w:p w14:paraId="368D300E" w14:textId="6A5C8A5C" w:rsidR="00FA618E"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r w:rsidRPr="006229C4">
        <w:rPr>
          <w:rFonts w:ascii="Arial" w:hAnsi="Arial" w:cs="Arial"/>
        </w:rPr>
        <w:tab/>
      </w:r>
      <w:r w:rsidRPr="006229C4">
        <w:rPr>
          <w:rFonts w:ascii="Arial" w:hAnsi="Arial" w:cs="Arial"/>
        </w:rPr>
        <w:tab/>
        <w:t>PO = praktische opdracht</w:t>
      </w:r>
      <w:r>
        <w:rPr>
          <w:rFonts w:ascii="Arial" w:hAnsi="Arial" w:cs="Arial"/>
        </w:rPr>
        <w:tab/>
      </w:r>
      <w:r>
        <w:rPr>
          <w:rFonts w:ascii="Arial" w:hAnsi="Arial" w:cs="Arial"/>
        </w:rPr>
        <w:tab/>
      </w:r>
      <w:r>
        <w:rPr>
          <w:rFonts w:ascii="Arial" w:hAnsi="Arial" w:cs="Arial"/>
        </w:rPr>
        <w:tab/>
      </w:r>
      <w:r>
        <w:rPr>
          <w:rFonts w:ascii="Arial" w:hAnsi="Arial" w:cs="Arial"/>
        </w:rPr>
        <w:tab/>
        <w:t>SO= schriftelijke overhoring</w:t>
      </w:r>
    </w:p>
    <w:p w14:paraId="61794D58" w14:textId="77777777" w:rsidR="00FA618E" w:rsidRPr="006229C4"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r>
        <w:rPr>
          <w:rFonts w:ascii="Arial" w:hAnsi="Arial" w:cs="Arial"/>
        </w:rPr>
        <w:tab/>
      </w:r>
      <w:r>
        <w:rPr>
          <w:rFonts w:ascii="Arial" w:hAnsi="Arial" w:cs="Arial"/>
        </w:rPr>
        <w:tab/>
        <w:t>HD = handelingsdeel</w:t>
      </w:r>
    </w:p>
    <w:p w14:paraId="05991505" w14:textId="77777777" w:rsidR="00FA618E" w:rsidRPr="006229C4" w:rsidRDefault="00FA618E" w:rsidP="00FA618E">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rPr>
          <w:rFonts w:ascii="Arial" w:hAnsi="Arial" w:cs="Arial"/>
        </w:rPr>
      </w:pPr>
    </w:p>
    <w:p w14:paraId="2C8DF3E0" w14:textId="5C800DBD" w:rsidR="00F44185" w:rsidRDefault="00F44185">
      <w:pPr>
        <w:spacing w:after="160" w:line="259" w:lineRule="auto"/>
        <w:rPr>
          <w:rFonts w:ascii="Officina Sans" w:hAnsi="Officina Sans"/>
          <w:sz w:val="20"/>
          <w:szCs w:val="20"/>
        </w:rPr>
      </w:pPr>
      <w:r>
        <w:rPr>
          <w:rFonts w:ascii="Officina Sans" w:hAnsi="Officina Sans"/>
          <w:sz w:val="20"/>
          <w:szCs w:val="20"/>
        </w:rPr>
        <w:br w:type="page"/>
      </w:r>
    </w:p>
    <w:p w14:paraId="73A626D3" w14:textId="1409CDD2" w:rsidR="00F44185" w:rsidRDefault="00F44185" w:rsidP="00F44185">
      <w:r>
        <w:lastRenderedPageBreak/>
        <w:t>Bijlage 2</w:t>
      </w:r>
    </w:p>
    <w:p w14:paraId="482C55A0" w14:textId="77777777" w:rsidR="00F44185" w:rsidRPr="00E70BB0" w:rsidRDefault="00F44185" w:rsidP="00F44185">
      <w:pPr>
        <w:rPr>
          <w:color w:val="FF0000"/>
        </w:rPr>
      </w:pPr>
      <w:r>
        <w:rPr>
          <w:noProof/>
        </w:rPr>
        <w:drawing>
          <wp:inline distT="0" distB="0" distL="0" distR="0" wp14:anchorId="0083F949" wp14:editId="61FF23B5">
            <wp:extent cx="5757545" cy="4632325"/>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7545" cy="4632325"/>
                    </a:xfrm>
                    <a:prstGeom prst="rect">
                      <a:avLst/>
                    </a:prstGeom>
                    <a:noFill/>
                    <a:ln>
                      <a:noFill/>
                    </a:ln>
                  </pic:spPr>
                </pic:pic>
              </a:graphicData>
            </a:graphic>
          </wp:inline>
        </w:drawing>
      </w:r>
      <w:r w:rsidRPr="00A46FBE">
        <w:rPr>
          <w:rFonts w:ascii="Arial" w:hAnsi="Arial" w:cs="Arial"/>
          <w:b/>
          <w:sz w:val="28"/>
          <w:szCs w:val="28"/>
        </w:rPr>
        <w:t>Inhoudsopgave</w:t>
      </w:r>
    </w:p>
    <w:p w14:paraId="67DDC765" w14:textId="77777777" w:rsidR="00F44185" w:rsidRPr="00A46FBE" w:rsidRDefault="00F44185" w:rsidP="00F44185">
      <w:pPr>
        <w:tabs>
          <w:tab w:val="left" w:pos="4820"/>
          <w:tab w:val="left" w:pos="7088"/>
          <w:tab w:val="right" w:pos="10065"/>
        </w:tabs>
        <w:rPr>
          <w:rFonts w:ascii="Arial" w:hAnsi="Arial" w:cs="Arial"/>
          <w:b/>
        </w:rPr>
      </w:pPr>
    </w:p>
    <w:p w14:paraId="42375997" w14:textId="77777777" w:rsidR="00F44185" w:rsidRPr="00A46FBE" w:rsidRDefault="00F44185" w:rsidP="00F44185">
      <w:pPr>
        <w:tabs>
          <w:tab w:val="left" w:pos="4820"/>
          <w:tab w:val="left" w:pos="7088"/>
          <w:tab w:val="right" w:pos="10065"/>
        </w:tabs>
        <w:rPr>
          <w:rFonts w:ascii="Arial" w:hAnsi="Arial" w:cs="Arial"/>
        </w:rPr>
      </w:pPr>
      <w:r w:rsidRPr="00A46FBE">
        <w:rPr>
          <w:rFonts w:ascii="Arial" w:hAnsi="Arial" w:cs="Arial"/>
          <w:b/>
        </w:rPr>
        <w:tab/>
      </w:r>
    </w:p>
    <w:p w14:paraId="6074BEE9" w14:textId="77777777" w:rsidR="00F44185" w:rsidRPr="00A64CCC" w:rsidRDefault="00F44185" w:rsidP="00F44185">
      <w:pPr>
        <w:numPr>
          <w:ilvl w:val="0"/>
          <w:numId w:val="21"/>
        </w:numPr>
        <w:rPr>
          <w:rFonts w:ascii="Arial" w:hAnsi="Arial" w:cs="Arial"/>
          <w:b/>
          <w:sz w:val="28"/>
          <w:szCs w:val="28"/>
        </w:rPr>
      </w:pPr>
      <w:r>
        <w:rPr>
          <w:rFonts w:ascii="Arial" w:hAnsi="Arial" w:cs="Arial"/>
        </w:rPr>
        <w:t>B</w:t>
      </w:r>
      <w:r w:rsidRPr="00A46FBE">
        <w:rPr>
          <w:rFonts w:ascii="Arial" w:hAnsi="Arial" w:cs="Arial"/>
        </w:rPr>
        <w:t xml:space="preserve">etrouwbaarheid informatie (met artikelen)                                     </w:t>
      </w:r>
      <w:r w:rsidRPr="00A64CCC">
        <w:rPr>
          <w:rFonts w:ascii="Arial" w:hAnsi="Arial" w:cs="Arial"/>
        </w:rPr>
        <w:tab/>
      </w:r>
      <w:r w:rsidRPr="00A64CCC">
        <w:rPr>
          <w:rFonts w:ascii="Arial" w:hAnsi="Arial" w:cs="Arial"/>
        </w:rPr>
        <w:tab/>
      </w:r>
      <w:r w:rsidRPr="00A64CCC">
        <w:rPr>
          <w:rFonts w:ascii="Arial" w:hAnsi="Arial" w:cs="Arial"/>
        </w:rPr>
        <w:tab/>
      </w:r>
      <w:r w:rsidRPr="00A64CCC">
        <w:rPr>
          <w:rFonts w:ascii="Arial" w:hAnsi="Arial" w:cs="Arial"/>
        </w:rPr>
        <w:tab/>
      </w:r>
      <w:r w:rsidRPr="00A64CCC">
        <w:rPr>
          <w:rFonts w:ascii="Arial" w:hAnsi="Arial" w:cs="Arial"/>
        </w:rPr>
        <w:tab/>
      </w:r>
    </w:p>
    <w:p w14:paraId="79CCCE4D" w14:textId="77777777" w:rsidR="00F44185" w:rsidRPr="00A46FBE" w:rsidRDefault="00F44185" w:rsidP="00F44185">
      <w:pPr>
        <w:numPr>
          <w:ilvl w:val="0"/>
          <w:numId w:val="21"/>
        </w:numPr>
        <w:rPr>
          <w:rFonts w:ascii="Arial" w:hAnsi="Arial" w:cs="Arial"/>
          <w:b/>
          <w:sz w:val="28"/>
          <w:szCs w:val="28"/>
        </w:rPr>
      </w:pPr>
      <w:r w:rsidRPr="00A46FBE">
        <w:rPr>
          <w:rFonts w:ascii="Arial" w:hAnsi="Arial" w:cs="Arial"/>
        </w:rPr>
        <w:t>Beoord</w:t>
      </w:r>
      <w:r>
        <w:rPr>
          <w:rFonts w:ascii="Arial" w:hAnsi="Arial" w:cs="Arial"/>
        </w:rPr>
        <w:t>elingsformulier websites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1136220" w14:textId="77777777" w:rsidR="00F44185" w:rsidRPr="00A46FBE" w:rsidRDefault="00F44185" w:rsidP="00F44185">
      <w:pPr>
        <w:ind w:left="397"/>
        <w:rPr>
          <w:rFonts w:ascii="Arial" w:hAnsi="Arial" w:cs="Arial"/>
        </w:rPr>
      </w:pPr>
    </w:p>
    <w:p w14:paraId="1FA82CBC" w14:textId="77777777" w:rsidR="00F44185" w:rsidRPr="00852D52" w:rsidRDefault="00F44185" w:rsidP="00F44185">
      <w:pPr>
        <w:rPr>
          <w:rFonts w:ascii="Arial" w:hAnsi="Arial" w:cs="Arial"/>
        </w:rPr>
      </w:pPr>
      <w:r w:rsidRPr="00A46FBE">
        <w:rPr>
          <w:rFonts w:ascii="Arial" w:hAnsi="Arial" w:cs="Arial"/>
          <w:b/>
        </w:rPr>
        <w:tab/>
      </w:r>
      <w:r w:rsidRPr="00A46FBE">
        <w:rPr>
          <w:rFonts w:ascii="Arial" w:hAnsi="Arial" w:cs="Arial"/>
        </w:rPr>
        <w:tab/>
      </w:r>
      <w:r w:rsidRPr="00A46FBE">
        <w:rPr>
          <w:rFonts w:ascii="Arial" w:hAnsi="Arial" w:cs="Arial"/>
        </w:rPr>
        <w:tab/>
      </w:r>
      <w:r w:rsidRPr="00A46FBE">
        <w:rPr>
          <w:rFonts w:ascii="Arial" w:hAnsi="Arial" w:cs="Arial"/>
        </w:rPr>
        <w:tab/>
      </w:r>
      <w:r w:rsidRPr="00A46FBE">
        <w:rPr>
          <w:rFonts w:ascii="Arial" w:hAnsi="Arial" w:cs="Arial"/>
        </w:rPr>
        <w:tab/>
      </w:r>
      <w:r w:rsidRPr="00A46FBE">
        <w:rPr>
          <w:rFonts w:ascii="Arial" w:hAnsi="Arial" w:cs="Arial"/>
          <w:b/>
          <w:sz w:val="28"/>
          <w:szCs w:val="28"/>
        </w:rPr>
        <w:br w:type="page"/>
      </w:r>
      <w:r>
        <w:rPr>
          <w:rFonts w:ascii="Arial" w:hAnsi="Arial" w:cs="Arial"/>
          <w:b/>
        </w:rPr>
        <w:lastRenderedPageBreak/>
        <w:t>B</w:t>
      </w:r>
      <w:r w:rsidRPr="005E1548">
        <w:rPr>
          <w:rFonts w:ascii="Arial" w:hAnsi="Arial" w:cs="Arial"/>
          <w:b/>
        </w:rPr>
        <w:t>etrouwbaarheid van informatie</w:t>
      </w:r>
    </w:p>
    <w:p w14:paraId="11C8EA3D" w14:textId="77777777" w:rsidR="00F44185" w:rsidRPr="00A46FBE" w:rsidRDefault="00F44185" w:rsidP="00F44185">
      <w:pPr>
        <w:rPr>
          <w:rFonts w:ascii="Arial" w:hAnsi="Arial" w:cs="Arial"/>
          <w:sz w:val="20"/>
          <w:szCs w:val="20"/>
        </w:rPr>
      </w:pPr>
      <w:r w:rsidRPr="00A46FBE">
        <w:rPr>
          <w:rFonts w:ascii="Arial" w:hAnsi="Arial" w:cs="Arial"/>
          <w:sz w:val="20"/>
          <w:szCs w:val="20"/>
        </w:rPr>
        <w:t xml:space="preserve"> </w:t>
      </w:r>
    </w:p>
    <w:p w14:paraId="63CED3A4" w14:textId="77777777" w:rsidR="00F44185" w:rsidRPr="00A46FBE" w:rsidRDefault="00F44185" w:rsidP="00F44185">
      <w:pPr>
        <w:rPr>
          <w:rFonts w:ascii="Arial" w:hAnsi="Arial" w:cs="Arial"/>
          <w:sz w:val="22"/>
          <w:szCs w:val="22"/>
        </w:rPr>
      </w:pPr>
      <w:r w:rsidRPr="00A46FBE">
        <w:rPr>
          <w:rFonts w:ascii="Arial" w:hAnsi="Arial" w:cs="Arial"/>
          <w:sz w:val="22"/>
          <w:szCs w:val="22"/>
        </w:rPr>
        <w:t>Hoe zorgen wetenschappers ervoor dat hun informatie betrouwbaar overkomt? De docent laat een artikel zien (van www.plosmedicine.org). Noteer voor jezelf zoveel mogelijk kenmerken van betrouwbaarheid:</w:t>
      </w:r>
    </w:p>
    <w:p w14:paraId="109A1E3C" w14:textId="77777777" w:rsidR="00F44185" w:rsidRPr="00A46FBE" w:rsidRDefault="00F44185" w:rsidP="00F44185">
      <w:pPr>
        <w:rPr>
          <w:rFonts w:ascii="Arial" w:hAnsi="Arial" w:cs="Arial"/>
          <w:sz w:val="22"/>
          <w:szCs w:val="22"/>
        </w:rPr>
      </w:pPr>
    </w:p>
    <w:p w14:paraId="0386AD9B" w14:textId="77777777" w:rsidR="00F44185" w:rsidRPr="00A46FBE" w:rsidRDefault="00F44185" w:rsidP="00F44185">
      <w:pPr>
        <w:numPr>
          <w:ilvl w:val="0"/>
          <w:numId w:val="19"/>
        </w:numPr>
        <w:rPr>
          <w:rFonts w:ascii="Arial" w:hAnsi="Arial" w:cs="Arial"/>
          <w:sz w:val="22"/>
          <w:szCs w:val="22"/>
        </w:rPr>
      </w:pPr>
      <w:r w:rsidRPr="00A46FBE">
        <w:rPr>
          <w:rFonts w:ascii="Arial" w:hAnsi="Arial" w:cs="Arial"/>
          <w:sz w:val="22"/>
          <w:szCs w:val="22"/>
        </w:rPr>
        <w:t>..</w:t>
      </w:r>
    </w:p>
    <w:p w14:paraId="60BEC390" w14:textId="77777777" w:rsidR="00F44185" w:rsidRPr="00A46FBE" w:rsidRDefault="00F44185" w:rsidP="00F44185">
      <w:pPr>
        <w:ind w:left="397"/>
        <w:rPr>
          <w:rFonts w:ascii="Arial" w:hAnsi="Arial" w:cs="Arial"/>
          <w:sz w:val="22"/>
          <w:szCs w:val="22"/>
        </w:rPr>
      </w:pPr>
    </w:p>
    <w:p w14:paraId="11614441" w14:textId="77777777" w:rsidR="00F44185" w:rsidRPr="00A46FBE" w:rsidRDefault="00F44185" w:rsidP="00F44185">
      <w:pPr>
        <w:numPr>
          <w:ilvl w:val="0"/>
          <w:numId w:val="19"/>
        </w:numPr>
        <w:rPr>
          <w:rFonts w:ascii="Arial" w:hAnsi="Arial" w:cs="Arial"/>
          <w:sz w:val="22"/>
          <w:szCs w:val="22"/>
        </w:rPr>
      </w:pPr>
      <w:r w:rsidRPr="00A46FBE">
        <w:rPr>
          <w:rFonts w:ascii="Arial" w:hAnsi="Arial" w:cs="Arial"/>
          <w:sz w:val="22"/>
          <w:szCs w:val="22"/>
        </w:rPr>
        <w:t>..</w:t>
      </w:r>
    </w:p>
    <w:p w14:paraId="5B843C64" w14:textId="77777777" w:rsidR="00F44185" w:rsidRPr="00A46FBE" w:rsidRDefault="00F44185" w:rsidP="00F44185">
      <w:pPr>
        <w:rPr>
          <w:rFonts w:ascii="Arial" w:hAnsi="Arial" w:cs="Arial"/>
          <w:sz w:val="22"/>
          <w:szCs w:val="22"/>
        </w:rPr>
      </w:pPr>
    </w:p>
    <w:p w14:paraId="7B0DACCE" w14:textId="77777777" w:rsidR="00F44185" w:rsidRPr="00A46FBE" w:rsidRDefault="00F44185" w:rsidP="00F44185">
      <w:pPr>
        <w:numPr>
          <w:ilvl w:val="0"/>
          <w:numId w:val="19"/>
        </w:numPr>
        <w:rPr>
          <w:rFonts w:ascii="Arial" w:hAnsi="Arial" w:cs="Arial"/>
          <w:sz w:val="22"/>
          <w:szCs w:val="22"/>
        </w:rPr>
      </w:pPr>
      <w:r w:rsidRPr="00A46FBE">
        <w:rPr>
          <w:rFonts w:ascii="Arial" w:hAnsi="Arial" w:cs="Arial"/>
          <w:sz w:val="22"/>
          <w:szCs w:val="22"/>
        </w:rPr>
        <w:t>..</w:t>
      </w:r>
    </w:p>
    <w:p w14:paraId="56AB4AED" w14:textId="77777777" w:rsidR="00F44185" w:rsidRPr="00A46FBE" w:rsidRDefault="00F44185" w:rsidP="00F44185">
      <w:pPr>
        <w:rPr>
          <w:rFonts w:ascii="Arial" w:hAnsi="Arial" w:cs="Arial"/>
          <w:sz w:val="22"/>
          <w:szCs w:val="22"/>
        </w:rPr>
      </w:pPr>
    </w:p>
    <w:p w14:paraId="04665C1D" w14:textId="77777777" w:rsidR="00F44185" w:rsidRPr="00A46FBE" w:rsidRDefault="00F44185" w:rsidP="00F44185">
      <w:pPr>
        <w:numPr>
          <w:ilvl w:val="0"/>
          <w:numId w:val="19"/>
        </w:numPr>
        <w:rPr>
          <w:rFonts w:ascii="Arial" w:hAnsi="Arial" w:cs="Arial"/>
          <w:sz w:val="22"/>
          <w:szCs w:val="22"/>
        </w:rPr>
      </w:pPr>
      <w:r w:rsidRPr="00A46FBE">
        <w:rPr>
          <w:rFonts w:ascii="Arial" w:hAnsi="Arial" w:cs="Arial"/>
          <w:sz w:val="22"/>
          <w:szCs w:val="22"/>
        </w:rPr>
        <w:t>..</w:t>
      </w:r>
    </w:p>
    <w:p w14:paraId="65E87B3B" w14:textId="77777777" w:rsidR="00F44185" w:rsidRPr="00A46FBE" w:rsidRDefault="00F44185" w:rsidP="00F44185">
      <w:pPr>
        <w:ind w:left="397"/>
        <w:rPr>
          <w:rFonts w:ascii="Arial" w:hAnsi="Arial" w:cs="Arial"/>
          <w:sz w:val="22"/>
          <w:szCs w:val="22"/>
        </w:rPr>
      </w:pPr>
    </w:p>
    <w:p w14:paraId="22CC7734" w14:textId="77777777" w:rsidR="00F44185" w:rsidRPr="00A46FBE" w:rsidRDefault="00F44185" w:rsidP="00F44185">
      <w:pPr>
        <w:rPr>
          <w:rFonts w:ascii="Arial" w:hAnsi="Arial" w:cs="Arial"/>
          <w:sz w:val="22"/>
          <w:szCs w:val="22"/>
        </w:rPr>
      </w:pPr>
      <w:r w:rsidRPr="00A46FBE">
        <w:rPr>
          <w:rFonts w:ascii="Arial" w:hAnsi="Arial" w:cs="Arial"/>
          <w:sz w:val="22"/>
          <w:szCs w:val="22"/>
        </w:rPr>
        <w:t xml:space="preserve">Veel mensen die onbetrouwbare informatie verspreiden misbruiken deze manieren. Ze gebruiken bijvoorbeeld wetenschappelijk klinkende woorden of verwijzen vaag naar niet controleerbare bronnen.  </w:t>
      </w:r>
    </w:p>
    <w:p w14:paraId="1905C788" w14:textId="77777777" w:rsidR="00F44185" w:rsidRPr="00A46FBE" w:rsidRDefault="00F44185" w:rsidP="00F44185">
      <w:pPr>
        <w:rPr>
          <w:rFonts w:ascii="Arial" w:hAnsi="Arial" w:cs="Arial"/>
          <w:sz w:val="22"/>
          <w:szCs w:val="22"/>
        </w:rPr>
      </w:pPr>
    </w:p>
    <w:p w14:paraId="0DC46462" w14:textId="77777777" w:rsidR="00F44185" w:rsidRPr="00A46FBE" w:rsidRDefault="00F44185" w:rsidP="00F44185">
      <w:pPr>
        <w:rPr>
          <w:rFonts w:ascii="Arial" w:hAnsi="Arial" w:cs="Arial"/>
          <w:sz w:val="22"/>
          <w:szCs w:val="22"/>
        </w:rPr>
      </w:pPr>
      <w:r w:rsidRPr="00A46FBE">
        <w:rPr>
          <w:rFonts w:ascii="Arial" w:hAnsi="Arial" w:cs="Arial"/>
          <w:sz w:val="22"/>
          <w:szCs w:val="22"/>
        </w:rPr>
        <w:t xml:space="preserve">Je krijgt </w:t>
      </w:r>
      <w:r>
        <w:rPr>
          <w:rFonts w:ascii="Arial" w:hAnsi="Arial" w:cs="Arial"/>
          <w:sz w:val="22"/>
          <w:szCs w:val="22"/>
        </w:rPr>
        <w:t xml:space="preserve">van je docent een aantal </w:t>
      </w:r>
      <w:r w:rsidRPr="00A46FBE">
        <w:rPr>
          <w:rFonts w:ascii="Arial" w:hAnsi="Arial" w:cs="Arial"/>
          <w:sz w:val="22"/>
          <w:szCs w:val="22"/>
        </w:rPr>
        <w:t xml:space="preserve"> teksten. Maak groepjes (van ongeveer 2 leerlingen) en beoordeel de teksten op betrouwbaarheid, op een schaal van </w:t>
      </w:r>
    </w:p>
    <w:p w14:paraId="424BAB04" w14:textId="77777777" w:rsidR="00F44185" w:rsidRPr="00A46FBE" w:rsidRDefault="00F44185" w:rsidP="00F44185">
      <w:pPr>
        <w:rPr>
          <w:rFonts w:ascii="Arial" w:hAnsi="Arial" w:cs="Arial"/>
          <w:sz w:val="22"/>
          <w:szCs w:val="22"/>
        </w:rPr>
      </w:pPr>
      <w:r w:rsidRPr="00A46FBE">
        <w:rPr>
          <w:rFonts w:ascii="Arial" w:hAnsi="Arial" w:cs="Arial"/>
          <w:sz w:val="22"/>
          <w:szCs w:val="22"/>
        </w:rPr>
        <w:t xml:space="preserve">1 zeer onbetrouwbaar, </w:t>
      </w:r>
    </w:p>
    <w:p w14:paraId="6BEC80C2" w14:textId="77777777" w:rsidR="00F44185" w:rsidRPr="00A46FBE" w:rsidRDefault="00F44185" w:rsidP="00F44185">
      <w:pPr>
        <w:rPr>
          <w:rFonts w:ascii="Arial" w:hAnsi="Arial" w:cs="Arial"/>
          <w:sz w:val="22"/>
          <w:szCs w:val="22"/>
        </w:rPr>
      </w:pPr>
      <w:r w:rsidRPr="00A46FBE">
        <w:rPr>
          <w:rFonts w:ascii="Arial" w:hAnsi="Arial" w:cs="Arial"/>
          <w:sz w:val="22"/>
          <w:szCs w:val="22"/>
        </w:rPr>
        <w:t xml:space="preserve">2 tamelijk onbetrouwbaar, </w:t>
      </w:r>
    </w:p>
    <w:p w14:paraId="6B14772E" w14:textId="77777777" w:rsidR="00F44185" w:rsidRPr="00A46FBE" w:rsidRDefault="00F44185" w:rsidP="00F44185">
      <w:pPr>
        <w:rPr>
          <w:rFonts w:ascii="Arial" w:hAnsi="Arial" w:cs="Arial"/>
          <w:sz w:val="22"/>
          <w:szCs w:val="22"/>
        </w:rPr>
      </w:pPr>
      <w:r w:rsidRPr="00A46FBE">
        <w:rPr>
          <w:rFonts w:ascii="Arial" w:hAnsi="Arial" w:cs="Arial"/>
          <w:sz w:val="22"/>
          <w:szCs w:val="22"/>
        </w:rPr>
        <w:t xml:space="preserve">3 tamelijk betrouwbaar, </w:t>
      </w:r>
    </w:p>
    <w:p w14:paraId="0B2CFE59" w14:textId="77777777" w:rsidR="00F44185" w:rsidRPr="00A46FBE" w:rsidRDefault="00F44185" w:rsidP="00F44185">
      <w:pPr>
        <w:rPr>
          <w:rFonts w:ascii="Arial" w:hAnsi="Arial" w:cs="Arial"/>
          <w:sz w:val="22"/>
          <w:szCs w:val="22"/>
        </w:rPr>
      </w:pPr>
      <w:r w:rsidRPr="00A46FBE">
        <w:rPr>
          <w:rFonts w:ascii="Arial" w:hAnsi="Arial" w:cs="Arial"/>
          <w:sz w:val="22"/>
          <w:szCs w:val="22"/>
        </w:rPr>
        <w:t>4 zeer betrouwbaar</w:t>
      </w:r>
    </w:p>
    <w:p w14:paraId="58265FB1" w14:textId="77777777" w:rsidR="00F44185" w:rsidRPr="00A46FBE" w:rsidRDefault="00F44185" w:rsidP="00F44185">
      <w:pPr>
        <w:rPr>
          <w:rFonts w:ascii="Arial" w:hAnsi="Arial" w:cs="Arial"/>
          <w:sz w:val="22"/>
          <w:szCs w:val="22"/>
        </w:rPr>
      </w:pPr>
    </w:p>
    <w:p w14:paraId="5331EE74" w14:textId="77777777" w:rsidR="00F44185" w:rsidRDefault="00F44185" w:rsidP="00F44185">
      <w:pPr>
        <w:spacing w:after="200" w:line="276" w:lineRule="auto"/>
        <w:rPr>
          <w:rFonts w:ascii="Arial" w:hAnsi="Arial" w:cs="Arial"/>
          <w:sz w:val="22"/>
          <w:szCs w:val="22"/>
        </w:rPr>
      </w:pPr>
      <w:r w:rsidRPr="00A46FBE">
        <w:rPr>
          <w:rFonts w:ascii="Arial" w:hAnsi="Arial" w:cs="Arial"/>
          <w:sz w:val="22"/>
          <w:szCs w:val="22"/>
        </w:rPr>
        <w:t xml:space="preserve">We inventariseren de scores van de teksten en bespreken ze. </w:t>
      </w:r>
    </w:p>
    <w:p w14:paraId="3D95BA39" w14:textId="77777777" w:rsidR="00F44185" w:rsidRDefault="00F44185" w:rsidP="00F44185">
      <w:pPr>
        <w:spacing w:after="200" w:line="276" w:lineRule="auto"/>
        <w:rPr>
          <w:rFonts w:ascii="Arial" w:hAnsi="Arial" w:cs="Arial"/>
          <w:sz w:val="22"/>
          <w:szCs w:val="22"/>
        </w:rPr>
      </w:pPr>
    </w:p>
    <w:p w14:paraId="3415EDA1" w14:textId="77777777" w:rsidR="00F44185" w:rsidRPr="00852D52" w:rsidRDefault="00F44185" w:rsidP="00F44185">
      <w:pPr>
        <w:ind w:left="397"/>
        <w:rPr>
          <w:rFonts w:ascii="Arial" w:hAnsi="Arial" w:cs="Arial"/>
          <w:sz w:val="22"/>
          <w:szCs w:val="22"/>
        </w:rPr>
      </w:pPr>
    </w:p>
    <w:p w14:paraId="484A19EC" w14:textId="77777777" w:rsidR="00F44185" w:rsidRPr="00A46FBE" w:rsidRDefault="00F44185" w:rsidP="00F44185">
      <w:pPr>
        <w:tabs>
          <w:tab w:val="left" w:pos="-1701"/>
          <w:tab w:val="left" w:pos="-1560"/>
          <w:tab w:val="left" w:pos="-1418"/>
          <w:tab w:val="right" w:pos="0"/>
          <w:tab w:val="left" w:pos="6521"/>
          <w:tab w:val="left" w:pos="7655"/>
          <w:tab w:val="right" w:pos="10065"/>
        </w:tabs>
        <w:rPr>
          <w:rFonts w:ascii="Arial" w:hAnsi="Arial" w:cs="Arial"/>
          <w:b/>
          <w:sz w:val="22"/>
          <w:szCs w:val="22"/>
        </w:rPr>
      </w:pPr>
      <w:r w:rsidRPr="00852D52">
        <w:rPr>
          <w:rFonts w:ascii="Arial" w:hAnsi="Arial" w:cs="Arial"/>
          <w:b/>
          <w:sz w:val="22"/>
          <w:szCs w:val="22"/>
        </w:rPr>
        <w:br w:type="page"/>
      </w:r>
      <w:r w:rsidRPr="00A46FBE">
        <w:rPr>
          <w:rFonts w:ascii="Arial" w:hAnsi="Arial" w:cs="Arial"/>
          <w:b/>
          <w:sz w:val="22"/>
          <w:szCs w:val="22"/>
        </w:rPr>
        <w:lastRenderedPageBreak/>
        <w:t>Beoordelingsformulier websites</w:t>
      </w:r>
    </w:p>
    <w:tbl>
      <w:tblPr>
        <w:tblW w:w="0" w:type="auto"/>
        <w:tblInd w:w="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10"/>
        <w:gridCol w:w="2455"/>
        <w:gridCol w:w="1119"/>
        <w:gridCol w:w="2265"/>
        <w:gridCol w:w="1884"/>
      </w:tblGrid>
      <w:tr w:rsidR="00F44185" w:rsidRPr="00A46FBE" w14:paraId="3489390B" w14:textId="77777777" w:rsidTr="006543EB">
        <w:trPr>
          <w:trHeight w:val="550"/>
        </w:trPr>
        <w:tc>
          <w:tcPr>
            <w:tcW w:w="1355" w:type="dxa"/>
            <w:tcBorders>
              <w:top w:val="single" w:sz="4" w:space="0" w:color="auto"/>
              <w:left w:val="single" w:sz="4" w:space="0" w:color="auto"/>
              <w:bottom w:val="single" w:sz="4" w:space="0" w:color="auto"/>
              <w:right w:val="single" w:sz="4" w:space="0" w:color="auto"/>
            </w:tcBorders>
          </w:tcPr>
          <w:p w14:paraId="5DD143CE"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2"/>
                <w:szCs w:val="22"/>
              </w:rPr>
              <w:br w:type="page"/>
            </w:r>
            <w:r w:rsidRPr="00A46FBE">
              <w:rPr>
                <w:rFonts w:ascii="Arial" w:hAnsi="Arial" w:cs="Arial"/>
                <w:sz w:val="20"/>
                <w:szCs w:val="20"/>
              </w:rPr>
              <w:t>Adres website:</w:t>
            </w:r>
          </w:p>
        </w:tc>
        <w:tc>
          <w:tcPr>
            <w:tcW w:w="8849" w:type="dxa"/>
            <w:gridSpan w:val="4"/>
            <w:tcBorders>
              <w:top w:val="single" w:sz="4" w:space="0" w:color="auto"/>
              <w:left w:val="single" w:sz="4" w:space="0" w:color="auto"/>
              <w:bottom w:val="single" w:sz="4" w:space="0" w:color="auto"/>
              <w:right w:val="single" w:sz="4" w:space="0" w:color="auto"/>
            </w:tcBorders>
          </w:tcPr>
          <w:p w14:paraId="40232435"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http://</w:t>
            </w:r>
          </w:p>
          <w:p w14:paraId="1F30CE16"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 </w:t>
            </w:r>
          </w:p>
          <w:p w14:paraId="2E5EEAC0" w14:textId="77777777" w:rsidR="00F44185" w:rsidRPr="00A46FBE" w:rsidRDefault="00F44185" w:rsidP="006543EB">
            <w:pPr>
              <w:rPr>
                <w:rFonts w:ascii="Arial" w:hAnsi="Arial" w:cs="Arial"/>
                <w:sz w:val="22"/>
                <w:szCs w:val="22"/>
              </w:rPr>
            </w:pPr>
            <w:r w:rsidRPr="00A46FBE">
              <w:rPr>
                <w:rFonts w:ascii="Arial" w:hAnsi="Arial" w:cs="Arial"/>
                <w:sz w:val="22"/>
                <w:szCs w:val="22"/>
              </w:rPr>
              <w:t> </w:t>
            </w:r>
          </w:p>
          <w:p w14:paraId="0A60898A" w14:textId="77777777" w:rsidR="00F44185" w:rsidRPr="00A46FBE" w:rsidRDefault="00F44185" w:rsidP="006543EB">
            <w:pPr>
              <w:rPr>
                <w:rFonts w:ascii="Arial" w:hAnsi="Arial" w:cs="Arial"/>
                <w:sz w:val="22"/>
                <w:szCs w:val="22"/>
              </w:rPr>
            </w:pPr>
            <w:r w:rsidRPr="00A46FBE">
              <w:rPr>
                <w:rFonts w:ascii="Arial" w:hAnsi="Arial" w:cs="Arial"/>
                <w:sz w:val="22"/>
                <w:szCs w:val="22"/>
              </w:rPr>
              <w:t> </w:t>
            </w:r>
          </w:p>
        </w:tc>
      </w:tr>
      <w:tr w:rsidR="00F44185" w:rsidRPr="00A46FBE" w14:paraId="6193337A" w14:textId="77777777" w:rsidTr="006543EB">
        <w:trPr>
          <w:trHeight w:val="278"/>
        </w:trPr>
        <w:tc>
          <w:tcPr>
            <w:tcW w:w="1355" w:type="dxa"/>
            <w:vMerge w:val="restart"/>
            <w:tcBorders>
              <w:top w:val="single" w:sz="4" w:space="0" w:color="auto"/>
              <w:left w:val="single" w:sz="4" w:space="0" w:color="auto"/>
              <w:bottom w:val="single" w:sz="4" w:space="0" w:color="auto"/>
              <w:right w:val="single" w:sz="4" w:space="0" w:color="auto"/>
            </w:tcBorders>
          </w:tcPr>
          <w:p w14:paraId="0F5E2088"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Beschrijving</w:t>
            </w:r>
          </w:p>
          <w:p w14:paraId="2912CA77" w14:textId="77777777" w:rsidR="00F44185" w:rsidRPr="00A46FBE" w:rsidRDefault="00F44185" w:rsidP="006543EB">
            <w:pPr>
              <w:spacing w:before="100" w:beforeAutospacing="1" w:after="100" w:afterAutospacing="1"/>
              <w:jc w:val="center"/>
              <w:rPr>
                <w:rFonts w:ascii="Arial" w:hAnsi="Arial" w:cs="Arial"/>
                <w:b/>
                <w:bCs/>
                <w:sz w:val="20"/>
                <w:szCs w:val="20"/>
              </w:rPr>
            </w:pPr>
            <w:r w:rsidRPr="00A46FBE">
              <w:rPr>
                <w:rFonts w:ascii="Arial" w:hAnsi="Arial" w:cs="Arial"/>
                <w:sz w:val="20"/>
                <w:szCs w:val="20"/>
              </w:rPr>
              <w:t>website:</w:t>
            </w:r>
          </w:p>
        </w:tc>
        <w:tc>
          <w:tcPr>
            <w:tcW w:w="8849" w:type="dxa"/>
            <w:gridSpan w:val="4"/>
            <w:tcBorders>
              <w:top w:val="single" w:sz="4" w:space="0" w:color="auto"/>
              <w:left w:val="single" w:sz="4" w:space="0" w:color="auto"/>
              <w:bottom w:val="single" w:sz="4" w:space="0" w:color="auto"/>
              <w:right w:val="single" w:sz="4" w:space="0" w:color="auto"/>
            </w:tcBorders>
          </w:tcPr>
          <w:p w14:paraId="50EDEE87"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Titel:</w:t>
            </w:r>
          </w:p>
          <w:p w14:paraId="52E48CD4" w14:textId="77777777" w:rsidR="00F44185" w:rsidRPr="00A46FBE" w:rsidRDefault="00F44185" w:rsidP="006543EB">
            <w:pPr>
              <w:rPr>
                <w:rFonts w:ascii="Arial" w:hAnsi="Arial" w:cs="Arial"/>
                <w:sz w:val="22"/>
                <w:szCs w:val="22"/>
              </w:rPr>
            </w:pPr>
            <w:r w:rsidRPr="00A46FBE">
              <w:rPr>
                <w:rFonts w:ascii="Arial" w:hAnsi="Arial" w:cs="Arial"/>
                <w:sz w:val="22"/>
                <w:szCs w:val="22"/>
              </w:rPr>
              <w:t> </w:t>
            </w:r>
          </w:p>
          <w:p w14:paraId="24FB8E6A" w14:textId="77777777" w:rsidR="00F44185" w:rsidRPr="00A46FBE" w:rsidRDefault="00F44185" w:rsidP="006543EB">
            <w:pPr>
              <w:rPr>
                <w:rFonts w:ascii="Arial" w:hAnsi="Arial" w:cs="Arial"/>
                <w:sz w:val="22"/>
                <w:szCs w:val="22"/>
              </w:rPr>
            </w:pPr>
            <w:r w:rsidRPr="00A46FBE">
              <w:rPr>
                <w:rFonts w:ascii="Arial" w:hAnsi="Arial" w:cs="Arial"/>
                <w:sz w:val="22"/>
                <w:szCs w:val="22"/>
              </w:rPr>
              <w:t> </w:t>
            </w:r>
          </w:p>
        </w:tc>
      </w:tr>
      <w:tr w:rsidR="00F44185" w:rsidRPr="00A46FBE" w14:paraId="7022DFF1" w14:textId="77777777" w:rsidTr="006543EB">
        <w:trPr>
          <w:trHeight w:val="277"/>
        </w:trPr>
        <w:tc>
          <w:tcPr>
            <w:tcW w:w="1355" w:type="dxa"/>
            <w:vMerge/>
            <w:tcBorders>
              <w:top w:val="single" w:sz="4" w:space="0" w:color="auto"/>
              <w:left w:val="single" w:sz="4" w:space="0" w:color="auto"/>
              <w:bottom w:val="single" w:sz="4" w:space="0" w:color="auto"/>
              <w:right w:val="single" w:sz="4" w:space="0" w:color="auto"/>
            </w:tcBorders>
            <w:vAlign w:val="center"/>
          </w:tcPr>
          <w:p w14:paraId="672AA749" w14:textId="77777777" w:rsidR="00F44185" w:rsidRPr="00A46FBE" w:rsidRDefault="00F44185" w:rsidP="006543EB">
            <w:pPr>
              <w:rPr>
                <w:rFonts w:ascii="Arial" w:hAnsi="Arial" w:cs="Arial"/>
                <w:b/>
                <w:bCs/>
                <w:sz w:val="20"/>
                <w:szCs w:val="20"/>
              </w:rPr>
            </w:pPr>
          </w:p>
        </w:tc>
        <w:tc>
          <w:tcPr>
            <w:tcW w:w="8849" w:type="dxa"/>
            <w:gridSpan w:val="4"/>
            <w:tcBorders>
              <w:top w:val="single" w:sz="4" w:space="0" w:color="auto"/>
              <w:left w:val="single" w:sz="4" w:space="0" w:color="auto"/>
              <w:bottom w:val="single" w:sz="4" w:space="0" w:color="auto"/>
              <w:right w:val="single" w:sz="4" w:space="0" w:color="auto"/>
            </w:tcBorders>
          </w:tcPr>
          <w:p w14:paraId="6A607ECC"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Onderwerp:</w:t>
            </w:r>
            <w:r w:rsidRPr="00A46FBE">
              <w:rPr>
                <w:rFonts w:ascii="Arial" w:hAnsi="Arial" w:cs="Arial"/>
                <w:sz w:val="20"/>
                <w:szCs w:val="20"/>
              </w:rPr>
              <w:br/>
            </w:r>
            <w:r w:rsidRPr="00A46FBE">
              <w:rPr>
                <w:rFonts w:ascii="Arial" w:hAnsi="Arial" w:cs="Arial"/>
                <w:sz w:val="20"/>
                <w:szCs w:val="20"/>
              </w:rPr>
              <w:br/>
            </w:r>
          </w:p>
          <w:p w14:paraId="12ED4BCD" w14:textId="77777777" w:rsidR="00F44185" w:rsidRPr="00A46FBE" w:rsidRDefault="00F44185" w:rsidP="006543EB">
            <w:pPr>
              <w:rPr>
                <w:rFonts w:ascii="Arial" w:hAnsi="Arial" w:cs="Arial"/>
                <w:sz w:val="22"/>
                <w:szCs w:val="22"/>
              </w:rPr>
            </w:pPr>
            <w:r w:rsidRPr="00A46FBE">
              <w:rPr>
                <w:rFonts w:ascii="Arial" w:hAnsi="Arial" w:cs="Arial"/>
                <w:sz w:val="22"/>
                <w:szCs w:val="22"/>
              </w:rPr>
              <w:t> </w:t>
            </w:r>
          </w:p>
          <w:p w14:paraId="3481BC55" w14:textId="77777777" w:rsidR="00F44185" w:rsidRPr="00A46FBE" w:rsidRDefault="00F44185" w:rsidP="006543EB">
            <w:pPr>
              <w:rPr>
                <w:rFonts w:ascii="Arial" w:hAnsi="Arial" w:cs="Arial"/>
                <w:sz w:val="22"/>
                <w:szCs w:val="22"/>
              </w:rPr>
            </w:pPr>
            <w:r w:rsidRPr="00A46FBE">
              <w:rPr>
                <w:rFonts w:ascii="Arial" w:hAnsi="Arial" w:cs="Arial"/>
                <w:sz w:val="22"/>
                <w:szCs w:val="22"/>
              </w:rPr>
              <w:t> </w:t>
            </w:r>
          </w:p>
        </w:tc>
      </w:tr>
      <w:tr w:rsidR="00F44185" w:rsidRPr="00A46FBE" w14:paraId="1DA9BDDF" w14:textId="77777777" w:rsidTr="006543EB">
        <w:trPr>
          <w:trHeight w:val="550"/>
        </w:trPr>
        <w:tc>
          <w:tcPr>
            <w:tcW w:w="1355" w:type="dxa"/>
            <w:tcBorders>
              <w:top w:val="single" w:sz="4" w:space="0" w:color="auto"/>
              <w:left w:val="single" w:sz="4" w:space="0" w:color="auto"/>
              <w:bottom w:val="single" w:sz="4" w:space="0" w:color="auto"/>
              <w:right w:val="single" w:sz="4" w:space="0" w:color="auto"/>
            </w:tcBorders>
            <w:shd w:val="solid" w:color="FFFFFF" w:fill="auto"/>
          </w:tcPr>
          <w:p w14:paraId="04F6234E" w14:textId="77777777" w:rsidR="00F44185" w:rsidRPr="00A46FBE" w:rsidRDefault="00F44185" w:rsidP="006543EB">
            <w:pPr>
              <w:spacing w:before="100" w:beforeAutospacing="1" w:after="100" w:afterAutospacing="1"/>
              <w:jc w:val="center"/>
              <w:rPr>
                <w:rFonts w:ascii="Arial" w:hAnsi="Arial" w:cs="Arial"/>
                <w:b/>
                <w:bCs/>
                <w:sz w:val="20"/>
                <w:szCs w:val="20"/>
              </w:rPr>
            </w:pPr>
            <w:r w:rsidRPr="00A46FBE">
              <w:rPr>
                <w:rFonts w:ascii="Arial" w:hAnsi="Arial" w:cs="Arial"/>
                <w:b/>
                <w:bCs/>
                <w:sz w:val="20"/>
                <w:szCs w:val="20"/>
              </w:rPr>
              <w:t>Deelrubriek</w:t>
            </w:r>
          </w:p>
        </w:tc>
        <w:tc>
          <w:tcPr>
            <w:tcW w:w="2918" w:type="dxa"/>
            <w:tcBorders>
              <w:top w:val="single" w:sz="4" w:space="0" w:color="auto"/>
              <w:left w:val="single" w:sz="4" w:space="0" w:color="auto"/>
              <w:bottom w:val="single" w:sz="4" w:space="0" w:color="auto"/>
              <w:right w:val="single" w:sz="4" w:space="0" w:color="auto"/>
            </w:tcBorders>
            <w:shd w:val="solid" w:color="FFFFFF" w:fill="auto"/>
          </w:tcPr>
          <w:p w14:paraId="71B51976" w14:textId="77777777" w:rsidR="00F44185" w:rsidRPr="00A46FBE" w:rsidRDefault="00F44185" w:rsidP="006543EB">
            <w:pPr>
              <w:spacing w:before="100" w:beforeAutospacing="1" w:after="100" w:afterAutospacing="1"/>
              <w:rPr>
                <w:rFonts w:ascii="Arial" w:hAnsi="Arial" w:cs="Arial"/>
                <w:b/>
                <w:bCs/>
                <w:sz w:val="20"/>
                <w:szCs w:val="20"/>
              </w:rPr>
            </w:pPr>
            <w:r w:rsidRPr="00A46FBE">
              <w:rPr>
                <w:rFonts w:ascii="Arial" w:hAnsi="Arial" w:cs="Arial"/>
                <w:b/>
                <w:bCs/>
                <w:sz w:val="20"/>
                <w:szCs w:val="20"/>
              </w:rPr>
              <w:t>Vragen ter beoordeling van de website naar aanleiding van deze deelrubriek</w:t>
            </w:r>
          </w:p>
        </w:tc>
        <w:tc>
          <w:tcPr>
            <w:tcW w:w="1005" w:type="dxa"/>
            <w:tcBorders>
              <w:top w:val="single" w:sz="4" w:space="0" w:color="auto"/>
              <w:left w:val="single" w:sz="4" w:space="0" w:color="auto"/>
              <w:bottom w:val="single" w:sz="4" w:space="0" w:color="auto"/>
              <w:right w:val="single" w:sz="4" w:space="0" w:color="auto"/>
            </w:tcBorders>
            <w:shd w:val="solid" w:color="FFFFFF" w:fill="auto"/>
          </w:tcPr>
          <w:p w14:paraId="4B9EB190" w14:textId="77777777" w:rsidR="00F44185" w:rsidRPr="00A46FBE" w:rsidRDefault="00F44185" w:rsidP="006543EB">
            <w:pPr>
              <w:jc w:val="center"/>
              <w:rPr>
                <w:rFonts w:ascii="Arial" w:hAnsi="Arial" w:cs="Arial"/>
                <w:sz w:val="22"/>
                <w:szCs w:val="22"/>
              </w:rPr>
            </w:pPr>
            <w:r w:rsidRPr="00A46FBE">
              <w:rPr>
                <w:rFonts w:ascii="Arial" w:hAnsi="Arial" w:cs="Arial"/>
                <w:b/>
                <w:bCs/>
                <w:sz w:val="22"/>
                <w:szCs w:val="22"/>
              </w:rPr>
              <w:t>Criterium relevant?</w:t>
            </w:r>
          </w:p>
        </w:tc>
        <w:tc>
          <w:tcPr>
            <w:tcW w:w="2604" w:type="dxa"/>
            <w:tcBorders>
              <w:top w:val="single" w:sz="4" w:space="0" w:color="auto"/>
              <w:left w:val="single" w:sz="4" w:space="0" w:color="auto"/>
              <w:bottom w:val="single" w:sz="4" w:space="0" w:color="auto"/>
              <w:right w:val="single" w:sz="4" w:space="0" w:color="auto"/>
            </w:tcBorders>
            <w:shd w:val="solid" w:color="FFFFFF" w:fill="auto"/>
          </w:tcPr>
          <w:p w14:paraId="220EB828" w14:textId="77777777" w:rsidR="00F44185" w:rsidRPr="00A46FBE" w:rsidRDefault="00F44185" w:rsidP="006543EB">
            <w:pPr>
              <w:spacing w:before="100" w:beforeAutospacing="1" w:after="100" w:afterAutospacing="1"/>
              <w:jc w:val="center"/>
              <w:rPr>
                <w:rFonts w:ascii="Arial" w:hAnsi="Arial" w:cs="Arial"/>
                <w:b/>
                <w:bCs/>
                <w:sz w:val="20"/>
                <w:szCs w:val="20"/>
              </w:rPr>
            </w:pPr>
            <w:r w:rsidRPr="00A46FBE">
              <w:rPr>
                <w:rFonts w:ascii="Arial" w:hAnsi="Arial" w:cs="Arial"/>
                <w:b/>
                <w:bCs/>
                <w:sz w:val="20"/>
                <w:szCs w:val="20"/>
              </w:rPr>
              <w:t>Jouw oordeel</w:t>
            </w:r>
          </w:p>
        </w:tc>
        <w:tc>
          <w:tcPr>
            <w:tcW w:w="2322" w:type="dxa"/>
            <w:tcBorders>
              <w:top w:val="single" w:sz="4" w:space="0" w:color="auto"/>
              <w:left w:val="single" w:sz="4" w:space="0" w:color="auto"/>
              <w:bottom w:val="single" w:sz="4" w:space="0" w:color="auto"/>
              <w:right w:val="single" w:sz="4" w:space="0" w:color="auto"/>
            </w:tcBorders>
            <w:shd w:val="solid" w:color="FFFFFF" w:fill="auto"/>
          </w:tcPr>
          <w:p w14:paraId="29BB9E04" w14:textId="77777777" w:rsidR="00F44185" w:rsidRPr="00A46FBE" w:rsidRDefault="00F44185" w:rsidP="006543EB">
            <w:pPr>
              <w:spacing w:before="100" w:beforeAutospacing="1" w:after="100" w:afterAutospacing="1"/>
              <w:jc w:val="center"/>
              <w:rPr>
                <w:rFonts w:ascii="Arial" w:hAnsi="Arial" w:cs="Arial"/>
                <w:b/>
                <w:bCs/>
                <w:sz w:val="20"/>
                <w:szCs w:val="20"/>
              </w:rPr>
            </w:pPr>
            <w:r w:rsidRPr="00A46FBE">
              <w:rPr>
                <w:rFonts w:ascii="Arial" w:hAnsi="Arial" w:cs="Arial"/>
                <w:b/>
                <w:bCs/>
                <w:sz w:val="20"/>
                <w:szCs w:val="20"/>
              </w:rPr>
              <w:t xml:space="preserve">Toelichting </w:t>
            </w:r>
          </w:p>
        </w:tc>
      </w:tr>
      <w:tr w:rsidR="00F44185" w:rsidRPr="00A46FBE" w14:paraId="1ECF62D1" w14:textId="77777777" w:rsidTr="006543EB">
        <w:trPr>
          <w:trHeight w:val="244"/>
        </w:trPr>
        <w:tc>
          <w:tcPr>
            <w:tcW w:w="1355" w:type="dxa"/>
            <w:tcBorders>
              <w:top w:val="single" w:sz="4" w:space="0" w:color="auto"/>
              <w:left w:val="single" w:sz="4" w:space="0" w:color="auto"/>
              <w:bottom w:val="nil"/>
              <w:right w:val="single" w:sz="4" w:space="0" w:color="auto"/>
            </w:tcBorders>
          </w:tcPr>
          <w:p w14:paraId="13E5D341"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Algemeen</w:t>
            </w:r>
          </w:p>
        </w:tc>
        <w:tc>
          <w:tcPr>
            <w:tcW w:w="2918" w:type="dxa"/>
            <w:tcBorders>
              <w:top w:val="single" w:sz="4" w:space="0" w:color="auto"/>
              <w:left w:val="single" w:sz="4" w:space="0" w:color="auto"/>
              <w:bottom w:val="single" w:sz="4" w:space="0" w:color="auto"/>
              <w:right w:val="single" w:sz="4" w:space="0" w:color="auto"/>
            </w:tcBorders>
          </w:tcPr>
          <w:p w14:paraId="72E623C6"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Wanneer is het artikel gepubliceerd?</w:t>
            </w:r>
          </w:p>
        </w:tc>
        <w:tc>
          <w:tcPr>
            <w:tcW w:w="1005" w:type="dxa"/>
            <w:tcBorders>
              <w:top w:val="single" w:sz="4" w:space="0" w:color="auto"/>
              <w:left w:val="single" w:sz="4" w:space="0" w:color="auto"/>
              <w:bottom w:val="single" w:sz="4" w:space="0" w:color="auto"/>
              <w:right w:val="single" w:sz="4" w:space="0" w:color="auto"/>
            </w:tcBorders>
          </w:tcPr>
          <w:p w14:paraId="01F767DB"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0B57F907"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jaartal:             /niet bekend</w:t>
            </w:r>
          </w:p>
        </w:tc>
        <w:tc>
          <w:tcPr>
            <w:tcW w:w="2322" w:type="dxa"/>
            <w:tcBorders>
              <w:top w:val="single" w:sz="4" w:space="0" w:color="auto"/>
              <w:left w:val="single" w:sz="4" w:space="0" w:color="auto"/>
              <w:bottom w:val="single" w:sz="4" w:space="0" w:color="auto"/>
              <w:right w:val="single" w:sz="4" w:space="0" w:color="auto"/>
            </w:tcBorders>
          </w:tcPr>
          <w:p w14:paraId="48F94B6D"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762CF205" w14:textId="77777777" w:rsidTr="006543EB">
        <w:trPr>
          <w:trHeight w:val="244"/>
        </w:trPr>
        <w:tc>
          <w:tcPr>
            <w:tcW w:w="1355" w:type="dxa"/>
            <w:tcBorders>
              <w:top w:val="single" w:sz="4" w:space="0" w:color="auto"/>
              <w:left w:val="single" w:sz="4" w:space="0" w:color="auto"/>
              <w:bottom w:val="nil"/>
              <w:right w:val="single" w:sz="4" w:space="0" w:color="auto"/>
            </w:tcBorders>
          </w:tcPr>
          <w:p w14:paraId="150EA865"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6E5EF491"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 xml:space="preserve">Wordt er een ‘last update’ vermeld? </w:t>
            </w:r>
          </w:p>
        </w:tc>
        <w:tc>
          <w:tcPr>
            <w:tcW w:w="1005" w:type="dxa"/>
            <w:tcBorders>
              <w:top w:val="single" w:sz="4" w:space="0" w:color="auto"/>
              <w:left w:val="single" w:sz="4" w:space="0" w:color="auto"/>
              <w:bottom w:val="single" w:sz="4" w:space="0" w:color="auto"/>
              <w:right w:val="single" w:sz="4" w:space="0" w:color="auto"/>
            </w:tcBorders>
          </w:tcPr>
          <w:p w14:paraId="4BD962A0"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6DA96904"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172EB6F1"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201B98A1" w14:textId="77777777" w:rsidTr="006543EB">
        <w:trPr>
          <w:trHeight w:val="232"/>
        </w:trPr>
        <w:tc>
          <w:tcPr>
            <w:tcW w:w="1355" w:type="dxa"/>
            <w:tcBorders>
              <w:top w:val="nil"/>
              <w:left w:val="single" w:sz="4" w:space="0" w:color="auto"/>
              <w:bottom w:val="nil"/>
              <w:right w:val="single" w:sz="4" w:space="0" w:color="auto"/>
            </w:tcBorders>
            <w:vAlign w:val="center"/>
          </w:tcPr>
          <w:p w14:paraId="354DAC0B"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7FCDF025"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Is de informatie actueel?</w:t>
            </w:r>
          </w:p>
        </w:tc>
        <w:tc>
          <w:tcPr>
            <w:tcW w:w="1005" w:type="dxa"/>
            <w:tcBorders>
              <w:top w:val="single" w:sz="4" w:space="0" w:color="auto"/>
              <w:left w:val="single" w:sz="4" w:space="0" w:color="auto"/>
              <w:bottom w:val="single" w:sz="4" w:space="0" w:color="auto"/>
              <w:right w:val="single" w:sz="4" w:space="0" w:color="auto"/>
            </w:tcBorders>
          </w:tcPr>
          <w:p w14:paraId="1A82A697"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213DBF1B"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ja/nee/niet relevant</w:t>
            </w:r>
          </w:p>
        </w:tc>
        <w:tc>
          <w:tcPr>
            <w:tcW w:w="2322" w:type="dxa"/>
            <w:tcBorders>
              <w:top w:val="single" w:sz="4" w:space="0" w:color="auto"/>
              <w:left w:val="single" w:sz="4" w:space="0" w:color="auto"/>
              <w:bottom w:val="single" w:sz="4" w:space="0" w:color="auto"/>
              <w:right w:val="single" w:sz="4" w:space="0" w:color="auto"/>
            </w:tcBorders>
          </w:tcPr>
          <w:p w14:paraId="58D936E3"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793AF9E5" w14:textId="77777777" w:rsidTr="006543EB">
        <w:trPr>
          <w:trHeight w:val="233"/>
        </w:trPr>
        <w:tc>
          <w:tcPr>
            <w:tcW w:w="1355" w:type="dxa"/>
            <w:tcBorders>
              <w:top w:val="nil"/>
              <w:left w:val="single" w:sz="4" w:space="0" w:color="auto"/>
              <w:bottom w:val="nil"/>
              <w:right w:val="single" w:sz="4" w:space="0" w:color="auto"/>
            </w:tcBorders>
            <w:vAlign w:val="center"/>
          </w:tcPr>
          <w:p w14:paraId="5DBB1D1F"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6E5916C9"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 xml:space="preserve">Werken de hyperlinks op de website? </w:t>
            </w:r>
          </w:p>
        </w:tc>
        <w:tc>
          <w:tcPr>
            <w:tcW w:w="1005" w:type="dxa"/>
            <w:tcBorders>
              <w:top w:val="single" w:sz="4" w:space="0" w:color="auto"/>
              <w:left w:val="single" w:sz="4" w:space="0" w:color="auto"/>
              <w:bottom w:val="single" w:sz="4" w:space="0" w:color="auto"/>
              <w:right w:val="single" w:sz="4" w:space="0" w:color="auto"/>
            </w:tcBorders>
          </w:tcPr>
          <w:p w14:paraId="6ACC05C4"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30062E02"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ja/nee/gedeeltelijk</w:t>
            </w:r>
          </w:p>
        </w:tc>
        <w:tc>
          <w:tcPr>
            <w:tcW w:w="2322" w:type="dxa"/>
            <w:tcBorders>
              <w:top w:val="single" w:sz="4" w:space="0" w:color="auto"/>
              <w:left w:val="single" w:sz="4" w:space="0" w:color="auto"/>
              <w:bottom w:val="single" w:sz="4" w:space="0" w:color="auto"/>
              <w:right w:val="single" w:sz="4" w:space="0" w:color="auto"/>
            </w:tcBorders>
          </w:tcPr>
          <w:p w14:paraId="781FDBAA"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214162B1" w14:textId="77777777" w:rsidTr="006543EB">
        <w:trPr>
          <w:trHeight w:val="232"/>
        </w:trPr>
        <w:tc>
          <w:tcPr>
            <w:tcW w:w="1355" w:type="dxa"/>
            <w:tcBorders>
              <w:top w:val="nil"/>
              <w:left w:val="single" w:sz="4" w:space="0" w:color="auto"/>
              <w:bottom w:val="single" w:sz="4" w:space="0" w:color="auto"/>
              <w:right w:val="single" w:sz="4" w:space="0" w:color="auto"/>
            </w:tcBorders>
            <w:vAlign w:val="center"/>
          </w:tcPr>
          <w:p w14:paraId="6691D12E"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0312CFD2"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Is het taalgebruik correct</w:t>
            </w:r>
          </w:p>
        </w:tc>
        <w:tc>
          <w:tcPr>
            <w:tcW w:w="1005" w:type="dxa"/>
            <w:tcBorders>
              <w:top w:val="single" w:sz="4" w:space="0" w:color="auto"/>
              <w:left w:val="single" w:sz="4" w:space="0" w:color="auto"/>
              <w:bottom w:val="single" w:sz="4" w:space="0" w:color="auto"/>
              <w:right w:val="single" w:sz="4" w:space="0" w:color="auto"/>
            </w:tcBorders>
          </w:tcPr>
          <w:p w14:paraId="03BB534E"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44778AAA"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390F767D"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38316770" w14:textId="77777777" w:rsidTr="006543EB">
        <w:tc>
          <w:tcPr>
            <w:tcW w:w="1355" w:type="dxa"/>
            <w:vMerge w:val="restart"/>
            <w:tcBorders>
              <w:top w:val="single" w:sz="4" w:space="0" w:color="auto"/>
              <w:left w:val="single" w:sz="4" w:space="0" w:color="auto"/>
              <w:bottom w:val="single" w:sz="4" w:space="0" w:color="auto"/>
              <w:right w:val="single" w:sz="4" w:space="0" w:color="auto"/>
            </w:tcBorders>
          </w:tcPr>
          <w:p w14:paraId="6473EC80"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Auteur(s)</w:t>
            </w:r>
          </w:p>
        </w:tc>
        <w:tc>
          <w:tcPr>
            <w:tcW w:w="2918" w:type="dxa"/>
            <w:tcBorders>
              <w:top w:val="single" w:sz="4" w:space="0" w:color="auto"/>
              <w:left w:val="single" w:sz="4" w:space="0" w:color="auto"/>
              <w:bottom w:val="single" w:sz="4" w:space="0" w:color="auto"/>
              <w:right w:val="single" w:sz="4" w:space="0" w:color="auto"/>
            </w:tcBorders>
          </w:tcPr>
          <w:p w14:paraId="4E44E049"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Is duidelijk wie de auteur (s)/organisatie is/zijn?</w:t>
            </w:r>
          </w:p>
        </w:tc>
        <w:tc>
          <w:tcPr>
            <w:tcW w:w="1005" w:type="dxa"/>
            <w:tcBorders>
              <w:top w:val="single" w:sz="4" w:space="0" w:color="auto"/>
              <w:left w:val="single" w:sz="4" w:space="0" w:color="auto"/>
              <w:bottom w:val="single" w:sz="4" w:space="0" w:color="auto"/>
              <w:right w:val="single" w:sz="4" w:space="0" w:color="auto"/>
            </w:tcBorders>
          </w:tcPr>
          <w:p w14:paraId="435D3F0A"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6B483966"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4CCEE4EE"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1AC6B6EA" w14:textId="77777777" w:rsidTr="006543EB">
        <w:tc>
          <w:tcPr>
            <w:tcW w:w="1355" w:type="dxa"/>
            <w:vMerge/>
            <w:tcBorders>
              <w:top w:val="single" w:sz="4" w:space="0" w:color="auto"/>
              <w:left w:val="single" w:sz="4" w:space="0" w:color="auto"/>
              <w:bottom w:val="single" w:sz="4" w:space="0" w:color="auto"/>
              <w:right w:val="single" w:sz="4" w:space="0" w:color="auto"/>
            </w:tcBorders>
            <w:vAlign w:val="center"/>
          </w:tcPr>
          <w:p w14:paraId="5A59F985" w14:textId="77777777" w:rsidR="00F44185" w:rsidRPr="00A46FBE" w:rsidRDefault="00F44185" w:rsidP="006543EB">
            <w:pP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48C6483F"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Kun je in contact treden met de auteur(s)?</w:t>
            </w:r>
          </w:p>
        </w:tc>
        <w:tc>
          <w:tcPr>
            <w:tcW w:w="1005" w:type="dxa"/>
            <w:tcBorders>
              <w:top w:val="single" w:sz="4" w:space="0" w:color="auto"/>
              <w:left w:val="single" w:sz="4" w:space="0" w:color="auto"/>
              <w:bottom w:val="single" w:sz="4" w:space="0" w:color="auto"/>
              <w:right w:val="single" w:sz="4" w:space="0" w:color="auto"/>
            </w:tcBorders>
          </w:tcPr>
          <w:p w14:paraId="79CE660F"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7E2E5118"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51EA0B77"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602DB7CF" w14:textId="77777777" w:rsidTr="006543EB">
        <w:tc>
          <w:tcPr>
            <w:tcW w:w="1355" w:type="dxa"/>
            <w:vMerge/>
            <w:tcBorders>
              <w:top w:val="single" w:sz="4" w:space="0" w:color="auto"/>
              <w:left w:val="single" w:sz="4" w:space="0" w:color="auto"/>
              <w:bottom w:val="single" w:sz="4" w:space="0" w:color="auto"/>
              <w:right w:val="single" w:sz="4" w:space="0" w:color="auto"/>
            </w:tcBorders>
            <w:vAlign w:val="center"/>
          </w:tcPr>
          <w:p w14:paraId="5463EAF3" w14:textId="77777777" w:rsidR="00F44185" w:rsidRPr="00A46FBE" w:rsidRDefault="00F44185" w:rsidP="006543EB">
            <w:pP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1839521C"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Is de deskundigheid van de auteur(s) duidelijk?</w:t>
            </w:r>
          </w:p>
        </w:tc>
        <w:tc>
          <w:tcPr>
            <w:tcW w:w="1005" w:type="dxa"/>
            <w:tcBorders>
              <w:top w:val="single" w:sz="4" w:space="0" w:color="auto"/>
              <w:left w:val="single" w:sz="4" w:space="0" w:color="auto"/>
              <w:bottom w:val="single" w:sz="4" w:space="0" w:color="auto"/>
              <w:right w:val="single" w:sz="4" w:space="0" w:color="auto"/>
            </w:tcBorders>
          </w:tcPr>
          <w:p w14:paraId="6A0FA9E0"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75F4EEEF"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p w14:paraId="507F2AA1"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 </w:t>
            </w:r>
          </w:p>
        </w:tc>
        <w:tc>
          <w:tcPr>
            <w:tcW w:w="2322" w:type="dxa"/>
            <w:tcBorders>
              <w:top w:val="single" w:sz="4" w:space="0" w:color="auto"/>
              <w:left w:val="single" w:sz="4" w:space="0" w:color="auto"/>
              <w:bottom w:val="single" w:sz="4" w:space="0" w:color="auto"/>
              <w:right w:val="single" w:sz="4" w:space="0" w:color="auto"/>
            </w:tcBorders>
          </w:tcPr>
          <w:p w14:paraId="39933A3B"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6AEB2273" w14:textId="77777777" w:rsidTr="006543EB">
        <w:tc>
          <w:tcPr>
            <w:tcW w:w="1355" w:type="dxa"/>
            <w:tcBorders>
              <w:top w:val="single" w:sz="4" w:space="0" w:color="auto"/>
              <w:left w:val="single" w:sz="4" w:space="0" w:color="auto"/>
              <w:bottom w:val="nil"/>
              <w:right w:val="single" w:sz="4" w:space="0" w:color="auto"/>
            </w:tcBorders>
          </w:tcPr>
          <w:p w14:paraId="54F159E3"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Soort informatie</w:t>
            </w:r>
          </w:p>
        </w:tc>
        <w:tc>
          <w:tcPr>
            <w:tcW w:w="2918" w:type="dxa"/>
            <w:tcBorders>
              <w:top w:val="single" w:sz="4" w:space="0" w:color="auto"/>
              <w:left w:val="single" w:sz="4" w:space="0" w:color="auto"/>
              <w:bottom w:val="single" w:sz="4" w:space="0" w:color="auto"/>
              <w:right w:val="single" w:sz="4" w:space="0" w:color="auto"/>
            </w:tcBorders>
          </w:tcPr>
          <w:p w14:paraId="4A124390"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Is de doelgroep duidelijk?</w:t>
            </w:r>
          </w:p>
        </w:tc>
        <w:tc>
          <w:tcPr>
            <w:tcW w:w="1005" w:type="dxa"/>
            <w:tcBorders>
              <w:top w:val="single" w:sz="4" w:space="0" w:color="auto"/>
              <w:left w:val="single" w:sz="4" w:space="0" w:color="auto"/>
              <w:bottom w:val="single" w:sz="4" w:space="0" w:color="auto"/>
              <w:right w:val="single" w:sz="4" w:space="0" w:color="auto"/>
            </w:tcBorders>
          </w:tcPr>
          <w:p w14:paraId="39B6CCF2"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34E12D64"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3D972820"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7E44A987" w14:textId="77777777" w:rsidTr="006543EB">
        <w:tc>
          <w:tcPr>
            <w:tcW w:w="1355" w:type="dxa"/>
            <w:tcBorders>
              <w:top w:val="single" w:sz="4" w:space="0" w:color="auto"/>
              <w:left w:val="single" w:sz="4" w:space="0" w:color="auto"/>
              <w:bottom w:val="nil"/>
              <w:right w:val="single" w:sz="4" w:space="0" w:color="auto"/>
            </w:tcBorders>
          </w:tcPr>
          <w:p w14:paraId="599572E9"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55664C74"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Is het doel van de website duidelijk?</w:t>
            </w:r>
          </w:p>
        </w:tc>
        <w:tc>
          <w:tcPr>
            <w:tcW w:w="1005" w:type="dxa"/>
            <w:tcBorders>
              <w:top w:val="single" w:sz="4" w:space="0" w:color="auto"/>
              <w:left w:val="single" w:sz="4" w:space="0" w:color="auto"/>
              <w:bottom w:val="single" w:sz="4" w:space="0" w:color="auto"/>
              <w:right w:val="single" w:sz="4" w:space="0" w:color="auto"/>
            </w:tcBorders>
          </w:tcPr>
          <w:p w14:paraId="508FE8FD"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3BEA0C80"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1CEE5522"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6CC8D0E3" w14:textId="77777777" w:rsidTr="006543EB">
        <w:tc>
          <w:tcPr>
            <w:tcW w:w="1355" w:type="dxa"/>
            <w:tcBorders>
              <w:top w:val="nil"/>
              <w:left w:val="single" w:sz="4" w:space="0" w:color="auto"/>
              <w:bottom w:val="nil"/>
              <w:right w:val="single" w:sz="4" w:space="0" w:color="auto"/>
            </w:tcBorders>
            <w:vAlign w:val="center"/>
          </w:tcPr>
          <w:p w14:paraId="2B289861"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4F6A9049"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Heeft de site een informatief karakter? </w:t>
            </w:r>
          </w:p>
        </w:tc>
        <w:tc>
          <w:tcPr>
            <w:tcW w:w="1005" w:type="dxa"/>
            <w:tcBorders>
              <w:top w:val="single" w:sz="4" w:space="0" w:color="auto"/>
              <w:left w:val="single" w:sz="4" w:space="0" w:color="auto"/>
              <w:bottom w:val="single" w:sz="4" w:space="0" w:color="auto"/>
              <w:right w:val="single" w:sz="4" w:space="0" w:color="auto"/>
            </w:tcBorders>
          </w:tcPr>
          <w:p w14:paraId="462E328F"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75568352"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12F8C5CC"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041CD01A" w14:textId="77777777" w:rsidTr="006543EB">
        <w:trPr>
          <w:trHeight w:val="233"/>
        </w:trPr>
        <w:tc>
          <w:tcPr>
            <w:tcW w:w="1355" w:type="dxa"/>
            <w:tcBorders>
              <w:top w:val="nil"/>
              <w:left w:val="single" w:sz="4" w:space="0" w:color="auto"/>
              <w:bottom w:val="nil"/>
              <w:right w:val="single" w:sz="4" w:space="0" w:color="auto"/>
            </w:tcBorders>
            <w:vAlign w:val="center"/>
          </w:tcPr>
          <w:p w14:paraId="6F0293FE"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50F4571B"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Maakt de auteur duidelijk wat zijn bronnen zijn?</w:t>
            </w:r>
          </w:p>
        </w:tc>
        <w:tc>
          <w:tcPr>
            <w:tcW w:w="1005" w:type="dxa"/>
            <w:tcBorders>
              <w:top w:val="single" w:sz="4" w:space="0" w:color="auto"/>
              <w:left w:val="single" w:sz="4" w:space="0" w:color="auto"/>
              <w:bottom w:val="single" w:sz="4" w:space="0" w:color="auto"/>
              <w:right w:val="single" w:sz="4" w:space="0" w:color="auto"/>
            </w:tcBorders>
          </w:tcPr>
          <w:p w14:paraId="48BE8CF0"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51319CC4"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7757F347"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41F6B3B3" w14:textId="77777777" w:rsidTr="006543EB">
        <w:trPr>
          <w:trHeight w:val="233"/>
        </w:trPr>
        <w:tc>
          <w:tcPr>
            <w:tcW w:w="1355" w:type="dxa"/>
            <w:tcBorders>
              <w:top w:val="nil"/>
              <w:left w:val="single" w:sz="4" w:space="0" w:color="auto"/>
              <w:bottom w:val="nil"/>
              <w:right w:val="single" w:sz="4" w:space="0" w:color="auto"/>
            </w:tcBorders>
            <w:vAlign w:val="center"/>
          </w:tcPr>
          <w:p w14:paraId="606818BC"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1489D358"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Maakt de site propaganda voor een bepaald standpunt?</w:t>
            </w:r>
          </w:p>
        </w:tc>
        <w:tc>
          <w:tcPr>
            <w:tcW w:w="1005" w:type="dxa"/>
            <w:tcBorders>
              <w:top w:val="single" w:sz="4" w:space="0" w:color="auto"/>
              <w:left w:val="single" w:sz="4" w:space="0" w:color="auto"/>
              <w:bottom w:val="single" w:sz="4" w:space="0" w:color="auto"/>
              <w:right w:val="single" w:sz="4" w:space="0" w:color="auto"/>
            </w:tcBorders>
          </w:tcPr>
          <w:p w14:paraId="067D91CB"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1A4EBC6A"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599EF3AA"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4828E4EE" w14:textId="77777777" w:rsidTr="006543EB">
        <w:trPr>
          <w:trHeight w:val="232"/>
        </w:trPr>
        <w:tc>
          <w:tcPr>
            <w:tcW w:w="1355" w:type="dxa"/>
            <w:tcBorders>
              <w:top w:val="nil"/>
              <w:left w:val="single" w:sz="4" w:space="0" w:color="auto"/>
              <w:bottom w:val="nil"/>
              <w:right w:val="single" w:sz="4" w:space="0" w:color="auto"/>
            </w:tcBorders>
            <w:vAlign w:val="center"/>
          </w:tcPr>
          <w:p w14:paraId="3058A5EE"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53E27560"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Is de site van een organisatie die een bepaald belang heeft bij het onderwerp? </w:t>
            </w:r>
          </w:p>
        </w:tc>
        <w:tc>
          <w:tcPr>
            <w:tcW w:w="1005" w:type="dxa"/>
            <w:tcBorders>
              <w:top w:val="single" w:sz="4" w:space="0" w:color="auto"/>
              <w:left w:val="single" w:sz="4" w:space="0" w:color="auto"/>
              <w:bottom w:val="single" w:sz="4" w:space="0" w:color="auto"/>
              <w:right w:val="single" w:sz="4" w:space="0" w:color="auto"/>
            </w:tcBorders>
          </w:tcPr>
          <w:p w14:paraId="31BDBC84"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56F5E938"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3300FE4F"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11C8D781" w14:textId="77777777" w:rsidTr="006543EB">
        <w:tc>
          <w:tcPr>
            <w:tcW w:w="1355" w:type="dxa"/>
            <w:tcBorders>
              <w:top w:val="nil"/>
              <w:left w:val="single" w:sz="4" w:space="0" w:color="auto"/>
              <w:bottom w:val="nil"/>
              <w:right w:val="single" w:sz="4" w:space="0" w:color="auto"/>
            </w:tcBorders>
            <w:vAlign w:val="center"/>
          </w:tcPr>
          <w:p w14:paraId="63E35C32"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2454CCEC"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Valt de tekst op door uitgesproken meningen?</w:t>
            </w:r>
          </w:p>
        </w:tc>
        <w:tc>
          <w:tcPr>
            <w:tcW w:w="1005" w:type="dxa"/>
            <w:tcBorders>
              <w:top w:val="single" w:sz="4" w:space="0" w:color="auto"/>
              <w:left w:val="single" w:sz="4" w:space="0" w:color="auto"/>
              <w:bottom w:val="single" w:sz="4" w:space="0" w:color="auto"/>
              <w:right w:val="single" w:sz="4" w:space="0" w:color="auto"/>
            </w:tcBorders>
          </w:tcPr>
          <w:p w14:paraId="64463CA5"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759167A5"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66421FBF"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04FFC223" w14:textId="77777777" w:rsidTr="006543EB">
        <w:tc>
          <w:tcPr>
            <w:tcW w:w="1355" w:type="dxa"/>
            <w:tcBorders>
              <w:top w:val="nil"/>
              <w:left w:val="single" w:sz="4" w:space="0" w:color="auto"/>
              <w:bottom w:val="nil"/>
              <w:right w:val="single" w:sz="4" w:space="0" w:color="auto"/>
            </w:tcBorders>
          </w:tcPr>
          <w:p w14:paraId="61001FAA"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5CCBB89D"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 xml:space="preserve">Als de auteur anderen van zijn standpunt wil overtuigen, maakt hij dan </w:t>
            </w:r>
            <w:r w:rsidRPr="00A46FBE">
              <w:rPr>
                <w:rFonts w:ascii="Arial" w:hAnsi="Arial" w:cs="Arial"/>
                <w:i/>
                <w:iCs/>
                <w:sz w:val="20"/>
                <w:szCs w:val="20"/>
              </w:rPr>
              <w:lastRenderedPageBreak/>
              <w:t>duidelijk</w:t>
            </w:r>
            <w:r w:rsidRPr="00A46FBE">
              <w:rPr>
                <w:rFonts w:ascii="Arial" w:hAnsi="Arial" w:cs="Arial"/>
                <w:sz w:val="20"/>
                <w:szCs w:val="20"/>
              </w:rPr>
              <w:t xml:space="preserve"> welk standpunt hij inneemt?</w:t>
            </w:r>
          </w:p>
        </w:tc>
        <w:tc>
          <w:tcPr>
            <w:tcW w:w="1005" w:type="dxa"/>
            <w:tcBorders>
              <w:top w:val="single" w:sz="4" w:space="0" w:color="auto"/>
              <w:left w:val="single" w:sz="4" w:space="0" w:color="auto"/>
              <w:bottom w:val="single" w:sz="4" w:space="0" w:color="auto"/>
              <w:right w:val="single" w:sz="4" w:space="0" w:color="auto"/>
            </w:tcBorders>
          </w:tcPr>
          <w:p w14:paraId="0E76428B"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lastRenderedPageBreak/>
              <w:t>O</w:t>
            </w:r>
          </w:p>
        </w:tc>
        <w:tc>
          <w:tcPr>
            <w:tcW w:w="2604" w:type="dxa"/>
            <w:tcBorders>
              <w:top w:val="single" w:sz="4" w:space="0" w:color="auto"/>
              <w:left w:val="single" w:sz="4" w:space="0" w:color="auto"/>
              <w:bottom w:val="single" w:sz="4" w:space="0" w:color="auto"/>
              <w:right w:val="single" w:sz="4" w:space="0" w:color="auto"/>
            </w:tcBorders>
          </w:tcPr>
          <w:p w14:paraId="69E38A5D"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593FF0A5"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7AFF2360" w14:textId="77777777" w:rsidTr="006543EB">
        <w:trPr>
          <w:trHeight w:val="230"/>
        </w:trPr>
        <w:tc>
          <w:tcPr>
            <w:tcW w:w="1355" w:type="dxa"/>
            <w:tcBorders>
              <w:top w:val="nil"/>
              <w:left w:val="single" w:sz="4" w:space="0" w:color="auto"/>
              <w:bottom w:val="nil"/>
              <w:right w:val="single" w:sz="4" w:space="0" w:color="auto"/>
            </w:tcBorders>
            <w:vAlign w:val="center"/>
          </w:tcPr>
          <w:p w14:paraId="62C7642C"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165AD350"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Worden er meerdere visies op het onderwerp gepresenteerd?</w:t>
            </w:r>
          </w:p>
        </w:tc>
        <w:tc>
          <w:tcPr>
            <w:tcW w:w="1005" w:type="dxa"/>
            <w:tcBorders>
              <w:top w:val="single" w:sz="4" w:space="0" w:color="auto"/>
              <w:left w:val="single" w:sz="4" w:space="0" w:color="auto"/>
              <w:bottom w:val="single" w:sz="4" w:space="0" w:color="auto"/>
              <w:right w:val="single" w:sz="4" w:space="0" w:color="auto"/>
            </w:tcBorders>
          </w:tcPr>
          <w:p w14:paraId="35696A0C"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28161ADD"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73115537"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5B0F66C2" w14:textId="77777777" w:rsidTr="006543EB">
        <w:trPr>
          <w:trHeight w:val="230"/>
        </w:trPr>
        <w:tc>
          <w:tcPr>
            <w:tcW w:w="1355" w:type="dxa"/>
            <w:tcBorders>
              <w:top w:val="nil"/>
              <w:left w:val="single" w:sz="4" w:space="0" w:color="auto"/>
              <w:bottom w:val="nil"/>
              <w:right w:val="single" w:sz="4" w:space="0" w:color="auto"/>
            </w:tcBorders>
            <w:vAlign w:val="center"/>
          </w:tcPr>
          <w:p w14:paraId="28FD1895" w14:textId="77777777" w:rsidR="00F44185" w:rsidRPr="00A46FBE" w:rsidRDefault="00F44185" w:rsidP="006543EB">
            <w:pPr>
              <w:spacing w:before="100" w:beforeAutospacing="1" w:after="100" w:afterAutospacing="1"/>
              <w:jc w:val="center"/>
              <w:rPr>
                <w:rFonts w:ascii="Arial" w:hAnsi="Arial" w:cs="Arial"/>
                <w:sz w:val="20"/>
                <w:szCs w:val="20"/>
              </w:rPr>
            </w:pPr>
          </w:p>
        </w:tc>
        <w:tc>
          <w:tcPr>
            <w:tcW w:w="2918" w:type="dxa"/>
            <w:tcBorders>
              <w:top w:val="single" w:sz="4" w:space="0" w:color="auto"/>
              <w:left w:val="single" w:sz="4" w:space="0" w:color="auto"/>
              <w:bottom w:val="single" w:sz="4" w:space="0" w:color="auto"/>
              <w:right w:val="single" w:sz="4" w:space="0" w:color="auto"/>
            </w:tcBorders>
          </w:tcPr>
          <w:p w14:paraId="10A4C59A"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Is de geboden informatie feitelijk juist? Kun je de informatie nog op andere plaatsen opvragen?</w:t>
            </w:r>
          </w:p>
        </w:tc>
        <w:tc>
          <w:tcPr>
            <w:tcW w:w="1005" w:type="dxa"/>
            <w:tcBorders>
              <w:top w:val="single" w:sz="4" w:space="0" w:color="auto"/>
              <w:left w:val="single" w:sz="4" w:space="0" w:color="auto"/>
              <w:bottom w:val="single" w:sz="4" w:space="0" w:color="auto"/>
              <w:right w:val="single" w:sz="4" w:space="0" w:color="auto"/>
            </w:tcBorders>
          </w:tcPr>
          <w:p w14:paraId="1C3D64A3" w14:textId="77777777" w:rsidR="00F44185" w:rsidRPr="00A46FBE" w:rsidRDefault="00F44185" w:rsidP="006543EB">
            <w:pPr>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7A4A83D3"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 ja/nee/onzeker</w:t>
            </w:r>
          </w:p>
        </w:tc>
        <w:tc>
          <w:tcPr>
            <w:tcW w:w="2322" w:type="dxa"/>
            <w:tcBorders>
              <w:top w:val="single" w:sz="4" w:space="0" w:color="auto"/>
              <w:left w:val="single" w:sz="4" w:space="0" w:color="auto"/>
              <w:bottom w:val="single" w:sz="4" w:space="0" w:color="auto"/>
              <w:right w:val="single" w:sz="4" w:space="0" w:color="auto"/>
            </w:tcBorders>
          </w:tcPr>
          <w:p w14:paraId="17B021DA" w14:textId="77777777" w:rsidR="00F44185" w:rsidRPr="00A46FBE" w:rsidRDefault="00F44185" w:rsidP="006543EB">
            <w:pPr>
              <w:spacing w:before="100" w:beforeAutospacing="1" w:after="100" w:afterAutospacing="1"/>
              <w:jc w:val="center"/>
              <w:rPr>
                <w:rFonts w:ascii="Arial" w:hAnsi="Arial" w:cs="Arial"/>
                <w:sz w:val="20"/>
                <w:szCs w:val="20"/>
              </w:rPr>
            </w:pPr>
          </w:p>
        </w:tc>
      </w:tr>
      <w:tr w:rsidR="00F44185" w:rsidRPr="00A46FBE" w14:paraId="6676231A" w14:textId="77777777" w:rsidTr="006543EB">
        <w:trPr>
          <w:trHeight w:val="113"/>
        </w:trPr>
        <w:tc>
          <w:tcPr>
            <w:tcW w:w="1355" w:type="dxa"/>
            <w:tcBorders>
              <w:top w:val="nil"/>
              <w:left w:val="single" w:sz="4" w:space="0" w:color="auto"/>
              <w:bottom w:val="nil"/>
              <w:right w:val="single" w:sz="4" w:space="0" w:color="auto"/>
            </w:tcBorders>
            <w:vAlign w:val="center"/>
          </w:tcPr>
          <w:p w14:paraId="78E61403" w14:textId="77777777" w:rsidR="00F44185" w:rsidRPr="00A46FBE" w:rsidRDefault="00F44185" w:rsidP="006543EB">
            <w:pPr>
              <w:spacing w:before="100" w:beforeAutospacing="1" w:after="100" w:afterAutospacing="1"/>
              <w:jc w:val="center"/>
              <w:rPr>
                <w:rFonts w:ascii="Arial" w:hAnsi="Arial" w:cs="Arial"/>
                <w:sz w:val="12"/>
                <w:szCs w:val="20"/>
              </w:rPr>
            </w:pPr>
          </w:p>
        </w:tc>
        <w:tc>
          <w:tcPr>
            <w:tcW w:w="2918" w:type="dxa"/>
            <w:tcBorders>
              <w:top w:val="single" w:sz="4" w:space="0" w:color="auto"/>
              <w:left w:val="single" w:sz="4" w:space="0" w:color="auto"/>
              <w:bottom w:val="single" w:sz="4" w:space="0" w:color="auto"/>
              <w:right w:val="single" w:sz="4" w:space="0" w:color="auto"/>
            </w:tcBorders>
          </w:tcPr>
          <w:p w14:paraId="2D9ABABE" w14:textId="77777777" w:rsidR="00F44185" w:rsidRPr="00A46FBE" w:rsidRDefault="00F44185" w:rsidP="006543EB">
            <w:pPr>
              <w:spacing w:before="100" w:beforeAutospacing="1" w:after="100" w:afterAutospacing="1" w:line="113" w:lineRule="atLeast"/>
              <w:rPr>
                <w:rFonts w:ascii="Arial" w:hAnsi="Arial" w:cs="Arial"/>
                <w:sz w:val="20"/>
                <w:szCs w:val="20"/>
              </w:rPr>
            </w:pPr>
            <w:r w:rsidRPr="00A46FBE">
              <w:rPr>
                <w:rFonts w:ascii="Arial" w:hAnsi="Arial" w:cs="Arial"/>
                <w:sz w:val="20"/>
                <w:szCs w:val="20"/>
              </w:rPr>
              <w:t>Worden bronvermeldingen gegeven bij de aangeboden informatie? </w:t>
            </w:r>
          </w:p>
        </w:tc>
        <w:tc>
          <w:tcPr>
            <w:tcW w:w="1005" w:type="dxa"/>
            <w:tcBorders>
              <w:top w:val="single" w:sz="4" w:space="0" w:color="auto"/>
              <w:left w:val="single" w:sz="4" w:space="0" w:color="auto"/>
              <w:bottom w:val="single" w:sz="4" w:space="0" w:color="auto"/>
              <w:right w:val="single" w:sz="4" w:space="0" w:color="auto"/>
            </w:tcBorders>
          </w:tcPr>
          <w:p w14:paraId="23FAC40C" w14:textId="77777777" w:rsidR="00F44185" w:rsidRPr="00A46FBE" w:rsidRDefault="00F44185" w:rsidP="006543EB">
            <w:pPr>
              <w:spacing w:line="113" w:lineRule="atLeast"/>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663FBC9A" w14:textId="77777777" w:rsidR="00F44185" w:rsidRPr="00A46FBE" w:rsidRDefault="00F44185" w:rsidP="006543EB">
            <w:pPr>
              <w:spacing w:before="100" w:beforeAutospacing="1" w:after="100" w:afterAutospacing="1" w:line="113" w:lineRule="atLeast"/>
              <w:jc w:val="center"/>
              <w:rPr>
                <w:rFonts w:ascii="Arial" w:hAnsi="Arial" w:cs="Arial"/>
                <w:sz w:val="20"/>
                <w:szCs w:val="20"/>
              </w:rPr>
            </w:pPr>
            <w:r w:rsidRPr="00A46FBE">
              <w:rPr>
                <w:rFonts w:ascii="Arial" w:hAnsi="Arial" w:cs="Arial"/>
                <w:sz w:val="20"/>
                <w:szCs w:val="20"/>
              </w:rPr>
              <w:t>ja/nee</w:t>
            </w:r>
          </w:p>
        </w:tc>
        <w:tc>
          <w:tcPr>
            <w:tcW w:w="2322" w:type="dxa"/>
            <w:tcBorders>
              <w:top w:val="single" w:sz="4" w:space="0" w:color="auto"/>
              <w:left w:val="single" w:sz="4" w:space="0" w:color="auto"/>
              <w:bottom w:val="single" w:sz="4" w:space="0" w:color="auto"/>
              <w:right w:val="single" w:sz="4" w:space="0" w:color="auto"/>
            </w:tcBorders>
          </w:tcPr>
          <w:p w14:paraId="36333B49" w14:textId="77777777" w:rsidR="00F44185" w:rsidRPr="00A46FBE" w:rsidRDefault="00F44185" w:rsidP="006543EB">
            <w:pPr>
              <w:spacing w:before="100" w:beforeAutospacing="1" w:after="100" w:afterAutospacing="1" w:line="113" w:lineRule="atLeast"/>
              <w:jc w:val="center"/>
              <w:rPr>
                <w:rFonts w:ascii="Arial" w:hAnsi="Arial" w:cs="Arial"/>
                <w:sz w:val="20"/>
                <w:szCs w:val="20"/>
              </w:rPr>
            </w:pPr>
          </w:p>
        </w:tc>
      </w:tr>
      <w:tr w:rsidR="00F44185" w:rsidRPr="00A46FBE" w14:paraId="0DB8341A" w14:textId="77777777" w:rsidTr="006543EB">
        <w:trPr>
          <w:trHeight w:val="112"/>
        </w:trPr>
        <w:tc>
          <w:tcPr>
            <w:tcW w:w="1355" w:type="dxa"/>
            <w:tcBorders>
              <w:top w:val="nil"/>
              <w:left w:val="single" w:sz="4" w:space="0" w:color="auto"/>
              <w:bottom w:val="single" w:sz="4" w:space="0" w:color="auto"/>
              <w:right w:val="single" w:sz="4" w:space="0" w:color="auto"/>
            </w:tcBorders>
            <w:vAlign w:val="center"/>
          </w:tcPr>
          <w:p w14:paraId="5D2D9681" w14:textId="77777777" w:rsidR="00F44185" w:rsidRPr="00A46FBE" w:rsidRDefault="00F44185" w:rsidP="006543EB">
            <w:pPr>
              <w:spacing w:before="100" w:beforeAutospacing="1" w:after="100" w:afterAutospacing="1"/>
              <w:jc w:val="center"/>
              <w:rPr>
                <w:rFonts w:ascii="Arial" w:hAnsi="Arial" w:cs="Arial"/>
                <w:sz w:val="12"/>
                <w:szCs w:val="20"/>
              </w:rPr>
            </w:pPr>
          </w:p>
        </w:tc>
        <w:tc>
          <w:tcPr>
            <w:tcW w:w="2918" w:type="dxa"/>
            <w:tcBorders>
              <w:top w:val="single" w:sz="4" w:space="0" w:color="auto"/>
              <w:left w:val="single" w:sz="4" w:space="0" w:color="auto"/>
              <w:bottom w:val="single" w:sz="4" w:space="0" w:color="auto"/>
              <w:right w:val="single" w:sz="4" w:space="0" w:color="auto"/>
            </w:tcBorders>
          </w:tcPr>
          <w:p w14:paraId="38F3A895" w14:textId="77777777" w:rsidR="00F44185" w:rsidRPr="00A46FBE" w:rsidRDefault="00F44185" w:rsidP="006543EB">
            <w:pPr>
              <w:spacing w:before="100" w:beforeAutospacing="1" w:after="100" w:afterAutospacing="1" w:line="112" w:lineRule="atLeast"/>
              <w:rPr>
                <w:rFonts w:ascii="Arial" w:hAnsi="Arial" w:cs="Arial"/>
                <w:sz w:val="20"/>
                <w:szCs w:val="20"/>
              </w:rPr>
            </w:pPr>
            <w:r w:rsidRPr="00A46FBE">
              <w:rPr>
                <w:rFonts w:ascii="Arial" w:hAnsi="Arial" w:cs="Arial"/>
                <w:sz w:val="20"/>
                <w:szCs w:val="20"/>
              </w:rPr>
              <w:t xml:space="preserve">Bevat de site primaire bronnen of </w:t>
            </w:r>
            <w:r w:rsidRPr="00A46FBE">
              <w:rPr>
                <w:rFonts w:ascii="Arial" w:hAnsi="Arial" w:cs="Arial"/>
                <w:i/>
                <w:iCs/>
                <w:sz w:val="20"/>
                <w:szCs w:val="20"/>
              </w:rPr>
              <w:t>primaire</w:t>
            </w:r>
            <w:r w:rsidRPr="00A46FBE">
              <w:rPr>
                <w:rFonts w:ascii="Arial" w:hAnsi="Arial" w:cs="Arial"/>
                <w:sz w:val="20"/>
                <w:szCs w:val="20"/>
              </w:rPr>
              <w:t xml:space="preserve"> informatie (bijvoorbeeld resultaten uit eigen onderzoek) </w:t>
            </w:r>
          </w:p>
        </w:tc>
        <w:tc>
          <w:tcPr>
            <w:tcW w:w="1005" w:type="dxa"/>
            <w:tcBorders>
              <w:top w:val="single" w:sz="4" w:space="0" w:color="auto"/>
              <w:left w:val="single" w:sz="4" w:space="0" w:color="auto"/>
              <w:bottom w:val="single" w:sz="4" w:space="0" w:color="auto"/>
              <w:right w:val="single" w:sz="4" w:space="0" w:color="auto"/>
            </w:tcBorders>
          </w:tcPr>
          <w:p w14:paraId="76972E2C" w14:textId="77777777" w:rsidR="00F44185" w:rsidRPr="00A46FBE" w:rsidRDefault="00F44185" w:rsidP="006543EB">
            <w:pPr>
              <w:spacing w:line="112" w:lineRule="atLeast"/>
              <w:jc w:val="center"/>
              <w:rPr>
                <w:rFonts w:ascii="Arial" w:hAnsi="Arial" w:cs="Arial"/>
                <w:sz w:val="22"/>
                <w:szCs w:val="22"/>
              </w:rPr>
            </w:pPr>
            <w:r w:rsidRPr="00A46FBE">
              <w:rPr>
                <w:rFonts w:ascii="Arial" w:hAnsi="Arial" w:cs="Arial"/>
                <w:sz w:val="22"/>
                <w:szCs w:val="22"/>
              </w:rPr>
              <w:t>O</w:t>
            </w:r>
          </w:p>
        </w:tc>
        <w:tc>
          <w:tcPr>
            <w:tcW w:w="2604" w:type="dxa"/>
            <w:tcBorders>
              <w:top w:val="single" w:sz="4" w:space="0" w:color="auto"/>
              <w:left w:val="single" w:sz="4" w:space="0" w:color="auto"/>
              <w:bottom w:val="single" w:sz="4" w:space="0" w:color="auto"/>
              <w:right w:val="single" w:sz="4" w:space="0" w:color="auto"/>
            </w:tcBorders>
          </w:tcPr>
          <w:p w14:paraId="20D34A38" w14:textId="77777777" w:rsidR="00F44185" w:rsidRPr="00A46FBE" w:rsidRDefault="00F44185" w:rsidP="006543EB">
            <w:pPr>
              <w:spacing w:before="100" w:beforeAutospacing="1" w:after="100" w:afterAutospacing="1" w:line="112" w:lineRule="atLeast"/>
              <w:jc w:val="center"/>
              <w:rPr>
                <w:rFonts w:ascii="Arial" w:hAnsi="Arial" w:cs="Arial"/>
                <w:sz w:val="20"/>
                <w:szCs w:val="20"/>
              </w:rPr>
            </w:pPr>
            <w:r w:rsidRPr="00A46FBE">
              <w:rPr>
                <w:rFonts w:ascii="Arial" w:hAnsi="Arial" w:cs="Arial"/>
                <w:sz w:val="20"/>
                <w:szCs w:val="20"/>
              </w:rPr>
              <w:t>ja/nee/onduidelijk</w:t>
            </w:r>
          </w:p>
        </w:tc>
        <w:tc>
          <w:tcPr>
            <w:tcW w:w="2322" w:type="dxa"/>
            <w:tcBorders>
              <w:top w:val="single" w:sz="4" w:space="0" w:color="auto"/>
              <w:left w:val="single" w:sz="4" w:space="0" w:color="auto"/>
              <w:bottom w:val="single" w:sz="4" w:space="0" w:color="auto"/>
              <w:right w:val="single" w:sz="4" w:space="0" w:color="auto"/>
            </w:tcBorders>
          </w:tcPr>
          <w:p w14:paraId="64D3001D" w14:textId="77777777" w:rsidR="00F44185" w:rsidRPr="00A46FBE" w:rsidRDefault="00F44185" w:rsidP="006543EB">
            <w:pPr>
              <w:spacing w:before="100" w:beforeAutospacing="1" w:after="100" w:afterAutospacing="1" w:line="112" w:lineRule="atLeast"/>
              <w:jc w:val="center"/>
              <w:rPr>
                <w:rFonts w:ascii="Arial" w:hAnsi="Arial" w:cs="Arial"/>
                <w:sz w:val="20"/>
                <w:szCs w:val="20"/>
              </w:rPr>
            </w:pPr>
          </w:p>
        </w:tc>
      </w:tr>
      <w:tr w:rsidR="00F44185" w:rsidRPr="00A46FBE" w14:paraId="54C1A110" w14:textId="77777777" w:rsidTr="006543EB">
        <w:trPr>
          <w:trHeight w:val="406"/>
        </w:trPr>
        <w:tc>
          <w:tcPr>
            <w:tcW w:w="1355" w:type="dxa"/>
            <w:tcBorders>
              <w:top w:val="single" w:sz="4" w:space="0" w:color="auto"/>
              <w:left w:val="single" w:sz="4" w:space="0" w:color="auto"/>
              <w:bottom w:val="single" w:sz="4" w:space="0" w:color="auto"/>
              <w:right w:val="single" w:sz="4" w:space="0" w:color="auto"/>
            </w:tcBorders>
          </w:tcPr>
          <w:p w14:paraId="6EB37B92" w14:textId="77777777" w:rsidR="00F44185" w:rsidRPr="00A46FBE" w:rsidRDefault="00F44185" w:rsidP="006543EB">
            <w:pPr>
              <w:spacing w:before="100" w:beforeAutospacing="1" w:after="100" w:afterAutospacing="1"/>
              <w:jc w:val="center"/>
              <w:rPr>
                <w:rFonts w:ascii="Arial" w:hAnsi="Arial" w:cs="Arial"/>
                <w:sz w:val="20"/>
                <w:szCs w:val="20"/>
              </w:rPr>
            </w:pPr>
            <w:r w:rsidRPr="00A46FBE">
              <w:rPr>
                <w:rFonts w:ascii="Arial" w:hAnsi="Arial" w:cs="Arial"/>
                <w:sz w:val="20"/>
                <w:szCs w:val="20"/>
              </w:rPr>
              <w:t>Relevantie</w:t>
            </w:r>
          </w:p>
        </w:tc>
        <w:tc>
          <w:tcPr>
            <w:tcW w:w="2918" w:type="dxa"/>
            <w:tcBorders>
              <w:top w:val="single" w:sz="4" w:space="0" w:color="auto"/>
              <w:left w:val="single" w:sz="4" w:space="0" w:color="auto"/>
              <w:bottom w:val="single" w:sz="4" w:space="0" w:color="auto"/>
              <w:right w:val="single" w:sz="4" w:space="0" w:color="auto"/>
            </w:tcBorders>
          </w:tcPr>
          <w:p w14:paraId="76987DBB" w14:textId="77777777" w:rsidR="00F44185" w:rsidRPr="00A46FBE" w:rsidRDefault="00F44185" w:rsidP="006543EB">
            <w:pPr>
              <w:spacing w:before="100" w:beforeAutospacing="1" w:after="100" w:afterAutospacing="1"/>
              <w:rPr>
                <w:rFonts w:ascii="Arial" w:hAnsi="Arial" w:cs="Arial"/>
                <w:sz w:val="20"/>
                <w:szCs w:val="20"/>
              </w:rPr>
            </w:pPr>
            <w:r w:rsidRPr="00A46FBE">
              <w:rPr>
                <w:rFonts w:ascii="Arial" w:hAnsi="Arial" w:cs="Arial"/>
                <w:sz w:val="20"/>
                <w:szCs w:val="20"/>
              </w:rPr>
              <w:t xml:space="preserve">Biedt de website relevante informatie voor het beantwoorden van hoofd- en /of deelvragen </w:t>
            </w:r>
          </w:p>
        </w:tc>
        <w:tc>
          <w:tcPr>
            <w:tcW w:w="1005" w:type="dxa"/>
            <w:vAlign w:val="center"/>
          </w:tcPr>
          <w:p w14:paraId="531C6C23" w14:textId="77777777" w:rsidR="00F44185" w:rsidRPr="00A46FBE" w:rsidRDefault="00F44185" w:rsidP="006543EB">
            <w:pPr>
              <w:rPr>
                <w:rFonts w:ascii="Arial" w:hAnsi="Arial" w:cs="Arial"/>
                <w:sz w:val="20"/>
                <w:szCs w:val="20"/>
              </w:rPr>
            </w:pPr>
          </w:p>
        </w:tc>
        <w:tc>
          <w:tcPr>
            <w:tcW w:w="2604" w:type="dxa"/>
            <w:vAlign w:val="center"/>
          </w:tcPr>
          <w:p w14:paraId="046D68A3" w14:textId="77777777" w:rsidR="00F44185" w:rsidRPr="00A46FBE" w:rsidRDefault="00F44185" w:rsidP="006543EB">
            <w:pPr>
              <w:rPr>
                <w:rFonts w:ascii="Arial" w:hAnsi="Arial" w:cs="Arial"/>
                <w:sz w:val="20"/>
                <w:szCs w:val="20"/>
              </w:rPr>
            </w:pPr>
          </w:p>
        </w:tc>
        <w:tc>
          <w:tcPr>
            <w:tcW w:w="2322" w:type="dxa"/>
          </w:tcPr>
          <w:p w14:paraId="7453FA98" w14:textId="77777777" w:rsidR="00F44185" w:rsidRPr="00A46FBE" w:rsidRDefault="00F44185" w:rsidP="006543EB">
            <w:pPr>
              <w:rPr>
                <w:rFonts w:ascii="Arial" w:hAnsi="Arial" w:cs="Arial"/>
                <w:sz w:val="20"/>
                <w:szCs w:val="20"/>
              </w:rPr>
            </w:pPr>
          </w:p>
        </w:tc>
      </w:tr>
    </w:tbl>
    <w:p w14:paraId="234CC8CB" w14:textId="77777777" w:rsidR="00F44185" w:rsidRPr="00D113AD" w:rsidRDefault="00F44185" w:rsidP="00F44185">
      <w:pPr>
        <w:rPr>
          <w:rFonts w:ascii="Arial" w:hAnsi="Arial"/>
          <w:sz w:val="22"/>
          <w:szCs w:val="22"/>
        </w:rPr>
      </w:pPr>
    </w:p>
    <w:p w14:paraId="53BFCF63" w14:textId="77777777" w:rsidR="00F44185" w:rsidRPr="0022580B" w:rsidRDefault="00F44185" w:rsidP="00F44185">
      <w:pPr>
        <w:rPr>
          <w:rFonts w:ascii="MaxPro-Regular" w:hAnsi="MaxPro-Regular"/>
        </w:rPr>
      </w:pPr>
    </w:p>
    <w:p w14:paraId="379BEB7F" w14:textId="77777777" w:rsidR="003B310A" w:rsidRPr="00891519" w:rsidRDefault="003B310A" w:rsidP="003B310A">
      <w:pPr>
        <w:spacing w:line="280" w:lineRule="exact"/>
        <w:rPr>
          <w:rFonts w:ascii="Officina Sans" w:hAnsi="Officina Sans"/>
          <w:sz w:val="20"/>
          <w:szCs w:val="20"/>
        </w:rPr>
      </w:pPr>
    </w:p>
    <w:sectPr w:rsidR="003B310A" w:rsidRPr="00891519" w:rsidSect="00A05ED1">
      <w:footerReference w:type="default" r:id="rId47"/>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42846" w14:textId="77777777" w:rsidR="001C3973" w:rsidRDefault="001C3973">
      <w:r>
        <w:separator/>
      </w:r>
    </w:p>
  </w:endnote>
  <w:endnote w:type="continuationSeparator" w:id="0">
    <w:p w14:paraId="3ED20E8C" w14:textId="77777777" w:rsidR="001C3973" w:rsidRDefault="001C3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tisSerif">
    <w:panose1 w:val="00000000000000000000"/>
    <w:charset w:val="C8"/>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Officina Sans">
    <w:altName w:val="Agency FB"/>
    <w:charset w:val="00"/>
    <w:family w:val="swiss"/>
    <w:pitch w:val="variable"/>
    <w:sig w:usb0="00000003" w:usb1="00000000" w:usb2="00000000" w:usb3="00000000" w:csb0="00000001" w:csb1="00000000"/>
  </w:font>
  <w:font w:name="MaxPro-Regular">
    <w:altName w:val="Arial"/>
    <w:panose1 w:val="00000000000000000000"/>
    <w:charset w:val="00"/>
    <w:family w:val="modern"/>
    <w:notTrueType/>
    <w:pitch w:val="variable"/>
    <w:sig w:usb0="00000001" w:usb1="40002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601288"/>
      <w:docPartObj>
        <w:docPartGallery w:val="Page Numbers (Bottom of Page)"/>
        <w:docPartUnique/>
      </w:docPartObj>
    </w:sdtPr>
    <w:sdtEndPr/>
    <w:sdtContent>
      <w:p w14:paraId="1A013726" w14:textId="66ACB19F" w:rsidR="001C3973" w:rsidRDefault="008106DD">
        <w:pPr>
          <w:pStyle w:val="Voettekst"/>
        </w:pPr>
        <w:r>
          <w:rPr>
            <w:noProof/>
          </w:rPr>
          <mc:AlternateContent>
            <mc:Choice Requires="wps">
              <w:drawing>
                <wp:anchor distT="0" distB="0" distL="114300" distR="114300" simplePos="0" relativeHeight="251659264" behindDoc="0" locked="0" layoutInCell="1" allowOverlap="1" wp14:anchorId="6973F03A" wp14:editId="3192024C">
                  <wp:simplePos x="0" y="0"/>
                  <wp:positionH relativeFrom="rightMargin">
                    <wp:align>center</wp:align>
                  </wp:positionH>
                  <wp:positionV relativeFrom="bottomMargin">
                    <wp:align>center</wp:align>
                  </wp:positionV>
                  <wp:extent cx="565785" cy="19177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FD3DB48" w14:textId="77777777" w:rsidR="008106DD" w:rsidRDefault="008106D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0968D5" w:rsidRPr="000968D5">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973F03A" id="Rechthoek 7" o:spid="_x0000_s108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97XHo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1FD3DB48" w14:textId="77777777" w:rsidR="008106DD" w:rsidRDefault="008106D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0968D5" w:rsidRPr="000968D5">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395B2" w14:textId="77777777" w:rsidR="001C3973" w:rsidRDefault="001C3973">
      <w:r>
        <w:separator/>
      </w:r>
    </w:p>
  </w:footnote>
  <w:footnote w:type="continuationSeparator" w:id="0">
    <w:p w14:paraId="416B5264" w14:textId="77777777" w:rsidR="001C3973" w:rsidRDefault="001C39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upperRoman"/>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1E6F94"/>
    <w:multiLevelType w:val="hybridMultilevel"/>
    <w:tmpl w:val="A106F1AA"/>
    <w:lvl w:ilvl="0" w:tplc="569E5D66">
      <w:numFmt w:val="bullet"/>
      <w:lvlText w:val="-"/>
      <w:lvlJc w:val="left"/>
      <w:pPr>
        <w:tabs>
          <w:tab w:val="num" w:pos="717"/>
        </w:tabs>
        <w:ind w:left="717" w:hanging="360"/>
      </w:pPr>
      <w:rPr>
        <w:rFonts w:ascii="Times New Roman" w:hAnsi="Times New Roman" w:cs="Times New Roman" w:hint="default"/>
      </w:rPr>
    </w:lvl>
    <w:lvl w:ilvl="1" w:tplc="0413000F">
      <w:start w:val="1"/>
      <w:numFmt w:val="decimal"/>
      <w:lvlText w:val="%2."/>
      <w:lvlJc w:val="left"/>
      <w:pPr>
        <w:tabs>
          <w:tab w:val="num" w:pos="1080"/>
        </w:tabs>
        <w:ind w:left="1080" w:hanging="360"/>
      </w:pPr>
      <w:rPr>
        <w:rFont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402A00"/>
    <w:multiLevelType w:val="hybridMultilevel"/>
    <w:tmpl w:val="EF08C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86656AC"/>
    <w:multiLevelType w:val="hybridMultilevel"/>
    <w:tmpl w:val="6EBC7D90"/>
    <w:lvl w:ilvl="0" w:tplc="04130001">
      <w:start w:val="1"/>
      <w:numFmt w:val="bullet"/>
      <w:lvlText w:val=""/>
      <w:lvlJc w:val="left"/>
      <w:pPr>
        <w:tabs>
          <w:tab w:val="num" w:pos="720"/>
        </w:tabs>
        <w:ind w:left="720" w:hanging="360"/>
      </w:pPr>
      <w:rPr>
        <w:rFonts w:ascii="Symbol" w:hAnsi="Symbol" w:hint="default"/>
      </w:rPr>
    </w:lvl>
    <w:lvl w:ilvl="1" w:tplc="923CAAD6">
      <w:start w:val="6"/>
      <w:numFmt w:val="bullet"/>
      <w:lvlText w:val="-"/>
      <w:lvlJc w:val="left"/>
      <w:pPr>
        <w:tabs>
          <w:tab w:val="num" w:pos="1440"/>
        </w:tabs>
        <w:ind w:left="1440" w:hanging="360"/>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91236E"/>
    <w:multiLevelType w:val="hybridMultilevel"/>
    <w:tmpl w:val="C2EEDE82"/>
    <w:lvl w:ilvl="0" w:tplc="0413000F">
      <w:start w:val="1"/>
      <w:numFmt w:val="decimal"/>
      <w:lvlText w:val="%1."/>
      <w:lvlJc w:val="left"/>
      <w:pPr>
        <w:tabs>
          <w:tab w:val="num" w:pos="780"/>
        </w:tabs>
        <w:ind w:left="780" w:hanging="360"/>
      </w:pPr>
      <w:rPr>
        <w:rFont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9984ABE"/>
    <w:multiLevelType w:val="hybridMultilevel"/>
    <w:tmpl w:val="2830097C"/>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27FE91AC">
      <w:start w:val="1"/>
      <w:numFmt w:val="bullet"/>
      <w:lvlText w:val="-"/>
      <w:lvlJc w:val="left"/>
      <w:pPr>
        <w:ind w:left="2520" w:hanging="360"/>
      </w:pPr>
      <w:rPr>
        <w:rFonts w:ascii="Calibri" w:eastAsiaTheme="minorHAnsi" w:hAnsi="Calibri" w:cstheme="minorBidi"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0ACE3B64"/>
    <w:multiLevelType w:val="hybridMultilevel"/>
    <w:tmpl w:val="4F2496C0"/>
    <w:lvl w:ilvl="0" w:tplc="E8EAF634">
      <w:start w:val="1"/>
      <w:numFmt w:val="upperLetter"/>
      <w:lvlText w:val="%1."/>
      <w:lvlJc w:val="left"/>
      <w:pPr>
        <w:ind w:left="1065" w:hanging="705"/>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D2459DB"/>
    <w:multiLevelType w:val="hybridMultilevel"/>
    <w:tmpl w:val="C3CCD9F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E5C0922"/>
    <w:multiLevelType w:val="hybridMultilevel"/>
    <w:tmpl w:val="0276E652"/>
    <w:lvl w:ilvl="0" w:tplc="0413000B">
      <w:start w:val="1"/>
      <w:numFmt w:val="bullet"/>
      <w:lvlText w:val=""/>
      <w:lvlJc w:val="left"/>
      <w:pPr>
        <w:tabs>
          <w:tab w:val="num" w:pos="1500"/>
        </w:tabs>
        <w:ind w:left="1500" w:hanging="360"/>
      </w:pPr>
      <w:rPr>
        <w:rFonts w:ascii="Wingdings" w:hAnsi="Wingdings" w:hint="default"/>
      </w:rPr>
    </w:lvl>
    <w:lvl w:ilvl="1" w:tplc="04130003" w:tentative="1">
      <w:start w:val="1"/>
      <w:numFmt w:val="bullet"/>
      <w:lvlText w:val="o"/>
      <w:lvlJc w:val="left"/>
      <w:pPr>
        <w:tabs>
          <w:tab w:val="num" w:pos="2220"/>
        </w:tabs>
        <w:ind w:left="2220" w:hanging="360"/>
      </w:pPr>
      <w:rPr>
        <w:rFonts w:ascii="Courier New" w:hAnsi="Courier New" w:cs="Courier New" w:hint="default"/>
      </w:rPr>
    </w:lvl>
    <w:lvl w:ilvl="2" w:tplc="04130005" w:tentative="1">
      <w:start w:val="1"/>
      <w:numFmt w:val="bullet"/>
      <w:lvlText w:val=""/>
      <w:lvlJc w:val="left"/>
      <w:pPr>
        <w:tabs>
          <w:tab w:val="num" w:pos="2940"/>
        </w:tabs>
        <w:ind w:left="2940" w:hanging="360"/>
      </w:pPr>
      <w:rPr>
        <w:rFonts w:ascii="Wingdings" w:hAnsi="Wingdings" w:hint="default"/>
      </w:rPr>
    </w:lvl>
    <w:lvl w:ilvl="3" w:tplc="04130001" w:tentative="1">
      <w:start w:val="1"/>
      <w:numFmt w:val="bullet"/>
      <w:lvlText w:val=""/>
      <w:lvlJc w:val="left"/>
      <w:pPr>
        <w:tabs>
          <w:tab w:val="num" w:pos="3660"/>
        </w:tabs>
        <w:ind w:left="3660" w:hanging="360"/>
      </w:pPr>
      <w:rPr>
        <w:rFonts w:ascii="Symbol" w:hAnsi="Symbol" w:hint="default"/>
      </w:rPr>
    </w:lvl>
    <w:lvl w:ilvl="4" w:tplc="04130003" w:tentative="1">
      <w:start w:val="1"/>
      <w:numFmt w:val="bullet"/>
      <w:lvlText w:val="o"/>
      <w:lvlJc w:val="left"/>
      <w:pPr>
        <w:tabs>
          <w:tab w:val="num" w:pos="4380"/>
        </w:tabs>
        <w:ind w:left="4380" w:hanging="360"/>
      </w:pPr>
      <w:rPr>
        <w:rFonts w:ascii="Courier New" w:hAnsi="Courier New" w:cs="Courier New" w:hint="default"/>
      </w:rPr>
    </w:lvl>
    <w:lvl w:ilvl="5" w:tplc="04130005" w:tentative="1">
      <w:start w:val="1"/>
      <w:numFmt w:val="bullet"/>
      <w:lvlText w:val=""/>
      <w:lvlJc w:val="left"/>
      <w:pPr>
        <w:tabs>
          <w:tab w:val="num" w:pos="5100"/>
        </w:tabs>
        <w:ind w:left="5100" w:hanging="360"/>
      </w:pPr>
      <w:rPr>
        <w:rFonts w:ascii="Wingdings" w:hAnsi="Wingdings" w:hint="default"/>
      </w:rPr>
    </w:lvl>
    <w:lvl w:ilvl="6" w:tplc="04130001" w:tentative="1">
      <w:start w:val="1"/>
      <w:numFmt w:val="bullet"/>
      <w:lvlText w:val=""/>
      <w:lvlJc w:val="left"/>
      <w:pPr>
        <w:tabs>
          <w:tab w:val="num" w:pos="5820"/>
        </w:tabs>
        <w:ind w:left="5820" w:hanging="360"/>
      </w:pPr>
      <w:rPr>
        <w:rFonts w:ascii="Symbol" w:hAnsi="Symbol" w:hint="default"/>
      </w:rPr>
    </w:lvl>
    <w:lvl w:ilvl="7" w:tplc="04130003" w:tentative="1">
      <w:start w:val="1"/>
      <w:numFmt w:val="bullet"/>
      <w:lvlText w:val="o"/>
      <w:lvlJc w:val="left"/>
      <w:pPr>
        <w:tabs>
          <w:tab w:val="num" w:pos="6540"/>
        </w:tabs>
        <w:ind w:left="6540" w:hanging="360"/>
      </w:pPr>
      <w:rPr>
        <w:rFonts w:ascii="Courier New" w:hAnsi="Courier New" w:cs="Courier New" w:hint="default"/>
      </w:rPr>
    </w:lvl>
    <w:lvl w:ilvl="8" w:tplc="0413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0FB673F5"/>
    <w:multiLevelType w:val="hybridMultilevel"/>
    <w:tmpl w:val="AFD06884"/>
    <w:lvl w:ilvl="0" w:tplc="04130001">
      <w:start w:val="1"/>
      <w:numFmt w:val="bullet"/>
      <w:lvlText w:val=""/>
      <w:lvlJc w:val="left"/>
      <w:pPr>
        <w:tabs>
          <w:tab w:val="num" w:pos="360"/>
        </w:tabs>
        <w:ind w:left="360" w:hanging="360"/>
      </w:pPr>
      <w:rPr>
        <w:rFonts w:ascii="Symbol" w:hAnsi="Symbol"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15:restartNumberingAfterBreak="0">
    <w:nsid w:val="10F41037"/>
    <w:multiLevelType w:val="hybridMultilevel"/>
    <w:tmpl w:val="70E6A3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1703A2C"/>
    <w:multiLevelType w:val="hybridMultilevel"/>
    <w:tmpl w:val="E26CF1DC"/>
    <w:lvl w:ilvl="0" w:tplc="68D2DC5A">
      <w:start w:val="1"/>
      <w:numFmt w:val="bullet"/>
      <w:lvlText w:val=""/>
      <w:lvlJc w:val="left"/>
      <w:pPr>
        <w:ind w:left="397"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26E37EE"/>
    <w:multiLevelType w:val="hybridMultilevel"/>
    <w:tmpl w:val="BB0E82AE"/>
    <w:lvl w:ilvl="0" w:tplc="3D229BAC">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15:restartNumberingAfterBreak="0">
    <w:nsid w:val="12EC15A8"/>
    <w:multiLevelType w:val="hybridMultilevel"/>
    <w:tmpl w:val="1C30BA36"/>
    <w:lvl w:ilvl="0" w:tplc="6748D52E">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675A2E"/>
    <w:multiLevelType w:val="hybridMultilevel"/>
    <w:tmpl w:val="52E0B160"/>
    <w:lvl w:ilvl="0" w:tplc="EDB2673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14E43457"/>
    <w:multiLevelType w:val="hybridMultilevel"/>
    <w:tmpl w:val="2E2469E8"/>
    <w:lvl w:ilvl="0" w:tplc="04090013">
      <w:start w:val="1"/>
      <w:numFmt w:val="upperRoman"/>
      <w:lvlText w:val="%1."/>
      <w:lvlJc w:val="right"/>
      <w:pPr>
        <w:ind w:left="1572" w:hanging="360"/>
      </w:pPr>
      <w:rPr>
        <w:b/>
        <w:sz w:val="22"/>
        <w:szCs w:val="22"/>
      </w:rPr>
    </w:lvl>
    <w:lvl w:ilvl="1" w:tplc="0409000F">
      <w:start w:val="1"/>
      <w:numFmt w:val="decimal"/>
      <w:lvlText w:val="%2."/>
      <w:lvlJc w:val="left"/>
      <w:pPr>
        <w:ind w:left="2652" w:hanging="720"/>
      </w:pPr>
      <w:rPr>
        <w:rFonts w:hint="default"/>
        <w:b/>
      </w:r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0" w15:restartNumberingAfterBreak="0">
    <w:nsid w:val="15D546E1"/>
    <w:multiLevelType w:val="hybridMultilevel"/>
    <w:tmpl w:val="F8708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7C22273"/>
    <w:multiLevelType w:val="hybridMultilevel"/>
    <w:tmpl w:val="3C3C1A6A"/>
    <w:lvl w:ilvl="0" w:tplc="BD5E6FFA">
      <w:numFmt w:val="decimal"/>
      <w:lvlText w:val="%1"/>
      <w:lvlJc w:val="left"/>
      <w:pPr>
        <w:tabs>
          <w:tab w:val="num" w:pos="1440"/>
        </w:tabs>
        <w:ind w:left="1440" w:hanging="360"/>
      </w:pPr>
      <w:rPr>
        <w:rFonts w:hint="default"/>
      </w:r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22" w15:restartNumberingAfterBreak="0">
    <w:nsid w:val="18BF027A"/>
    <w:multiLevelType w:val="hybridMultilevel"/>
    <w:tmpl w:val="4AF273E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1BB0676C"/>
    <w:multiLevelType w:val="hybridMultilevel"/>
    <w:tmpl w:val="6AFE292E"/>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F93169"/>
    <w:multiLevelType w:val="hybridMultilevel"/>
    <w:tmpl w:val="5D8E7378"/>
    <w:lvl w:ilvl="0" w:tplc="0413000F">
      <w:start w:val="1"/>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D5E4C50"/>
    <w:multiLevelType w:val="hybridMultilevel"/>
    <w:tmpl w:val="AF0CC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D7539FB"/>
    <w:multiLevelType w:val="hybridMultilevel"/>
    <w:tmpl w:val="47841A0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E7A56BB"/>
    <w:multiLevelType w:val="hybridMultilevel"/>
    <w:tmpl w:val="0A50E3AC"/>
    <w:lvl w:ilvl="0" w:tplc="04090017">
      <w:start w:val="1"/>
      <w:numFmt w:val="lowerLetter"/>
      <w:lvlText w:val="%1)"/>
      <w:lvlJc w:val="left"/>
      <w:pPr>
        <w:ind w:left="720" w:hanging="360"/>
      </w:pPr>
      <w:rPr>
        <w:b/>
      </w:rPr>
    </w:lvl>
    <w:lvl w:ilvl="1" w:tplc="0409000F">
      <w:start w:val="1"/>
      <w:numFmt w:val="decimal"/>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6F0AE5"/>
    <w:multiLevelType w:val="hybridMultilevel"/>
    <w:tmpl w:val="4A3EADA8"/>
    <w:lvl w:ilvl="0" w:tplc="0413000B">
      <w:start w:val="1"/>
      <w:numFmt w:val="bullet"/>
      <w:lvlText w:val=""/>
      <w:lvlJc w:val="left"/>
      <w:pPr>
        <w:tabs>
          <w:tab w:val="num" w:pos="1260"/>
        </w:tabs>
        <w:ind w:left="1260" w:hanging="360"/>
      </w:pPr>
      <w:rPr>
        <w:rFonts w:ascii="Wingdings" w:hAnsi="Wingdings" w:hint="default"/>
      </w:rPr>
    </w:lvl>
    <w:lvl w:ilvl="1" w:tplc="04130003" w:tentative="1">
      <w:start w:val="1"/>
      <w:numFmt w:val="bullet"/>
      <w:lvlText w:val="o"/>
      <w:lvlJc w:val="left"/>
      <w:pPr>
        <w:tabs>
          <w:tab w:val="num" w:pos="1980"/>
        </w:tabs>
        <w:ind w:left="1980" w:hanging="360"/>
      </w:pPr>
      <w:rPr>
        <w:rFonts w:ascii="Courier New" w:hAnsi="Courier New" w:cs="Courier New" w:hint="default"/>
      </w:rPr>
    </w:lvl>
    <w:lvl w:ilvl="2" w:tplc="04130005" w:tentative="1">
      <w:start w:val="1"/>
      <w:numFmt w:val="bullet"/>
      <w:lvlText w:val=""/>
      <w:lvlJc w:val="left"/>
      <w:pPr>
        <w:tabs>
          <w:tab w:val="num" w:pos="2700"/>
        </w:tabs>
        <w:ind w:left="2700" w:hanging="360"/>
      </w:pPr>
      <w:rPr>
        <w:rFonts w:ascii="Wingdings" w:hAnsi="Wingding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cs="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cs="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1F762805"/>
    <w:multiLevelType w:val="hybridMultilevel"/>
    <w:tmpl w:val="E1840A40"/>
    <w:lvl w:ilvl="0" w:tplc="569E5D66">
      <w:numFmt w:val="bullet"/>
      <w:lvlText w:val="-"/>
      <w:lvlJc w:val="left"/>
      <w:pPr>
        <w:tabs>
          <w:tab w:val="num" w:pos="717"/>
        </w:tabs>
        <w:ind w:left="717" w:hanging="36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20729D3"/>
    <w:multiLevelType w:val="hybridMultilevel"/>
    <w:tmpl w:val="78582E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5F27688"/>
    <w:multiLevelType w:val="hybridMultilevel"/>
    <w:tmpl w:val="6DF60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71D3779"/>
    <w:multiLevelType w:val="hybridMultilevel"/>
    <w:tmpl w:val="9EDA804C"/>
    <w:lvl w:ilvl="0" w:tplc="620CD2AC">
      <w:start w:val="1"/>
      <w:numFmt w:val="bullet"/>
      <w:lvlText w:val="-"/>
      <w:lvlJc w:val="left"/>
      <w:pPr>
        <w:tabs>
          <w:tab w:val="num" w:pos="420"/>
        </w:tabs>
        <w:ind w:left="420" w:hanging="360"/>
      </w:pPr>
      <w:rPr>
        <w:rFonts w:ascii="RotisSerif" w:hAnsi="RotisSerif"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27B92533"/>
    <w:multiLevelType w:val="hybridMultilevel"/>
    <w:tmpl w:val="9E989A2C"/>
    <w:lvl w:ilvl="0" w:tplc="0413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CA321FD"/>
    <w:multiLevelType w:val="hybridMultilevel"/>
    <w:tmpl w:val="AD1A53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2FE0AD0"/>
    <w:multiLevelType w:val="hybridMultilevel"/>
    <w:tmpl w:val="E1A2B20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3016367"/>
    <w:multiLevelType w:val="hybridMultilevel"/>
    <w:tmpl w:val="8A96FE82"/>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7" w15:restartNumberingAfterBreak="0">
    <w:nsid w:val="35B3621F"/>
    <w:multiLevelType w:val="hybridMultilevel"/>
    <w:tmpl w:val="6AEEC8D6"/>
    <w:lvl w:ilvl="0" w:tplc="36D4D6E4">
      <w:numFmt w:val="decimal"/>
      <w:lvlText w:val="%1"/>
      <w:lvlJc w:val="left"/>
      <w:pPr>
        <w:tabs>
          <w:tab w:val="num" w:pos="1440"/>
        </w:tabs>
        <w:ind w:left="1440" w:hanging="360"/>
      </w:pPr>
      <w:rPr>
        <w:rFonts w:hint="default"/>
      </w:r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38" w15:restartNumberingAfterBreak="0">
    <w:nsid w:val="38C230CD"/>
    <w:multiLevelType w:val="hybridMultilevel"/>
    <w:tmpl w:val="DA9ACB38"/>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3B155ADC"/>
    <w:multiLevelType w:val="hybridMultilevel"/>
    <w:tmpl w:val="133A096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15:restartNumberingAfterBreak="0">
    <w:nsid w:val="411E5189"/>
    <w:multiLevelType w:val="hybridMultilevel"/>
    <w:tmpl w:val="C71CFFF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23F400C"/>
    <w:multiLevelType w:val="hybridMultilevel"/>
    <w:tmpl w:val="D3EA3DB6"/>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42736CED"/>
    <w:multiLevelType w:val="hybridMultilevel"/>
    <w:tmpl w:val="0714ED56"/>
    <w:lvl w:ilvl="0" w:tplc="696609DC">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354222F"/>
    <w:multiLevelType w:val="hybridMultilevel"/>
    <w:tmpl w:val="40C2C4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7195D01"/>
    <w:multiLevelType w:val="hybridMultilevel"/>
    <w:tmpl w:val="F9606E4E"/>
    <w:lvl w:ilvl="0" w:tplc="1FF44D46">
      <w:numFmt w:val="bullet"/>
      <w:lvlText w:val="-"/>
      <w:lvlJc w:val="left"/>
      <w:pPr>
        <w:ind w:left="405" w:hanging="360"/>
      </w:pPr>
      <w:rPr>
        <w:rFonts w:ascii="Calibri" w:eastAsiaTheme="minorHAnsi" w:hAnsi="Calibri" w:cstheme="minorBidi" w:hint="default"/>
      </w:rPr>
    </w:lvl>
    <w:lvl w:ilvl="1" w:tplc="04130003">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45" w15:restartNumberingAfterBreak="0">
    <w:nsid w:val="480231F9"/>
    <w:multiLevelType w:val="hybridMultilevel"/>
    <w:tmpl w:val="9E989A2C"/>
    <w:lvl w:ilvl="0" w:tplc="04130015">
      <w:start w:val="1"/>
      <w:numFmt w:val="upp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A3F17D1"/>
    <w:multiLevelType w:val="hybridMultilevel"/>
    <w:tmpl w:val="2356DFDE"/>
    <w:lvl w:ilvl="0" w:tplc="FC642E88">
      <w:start w:val="1"/>
      <w:numFmt w:val="upperLetter"/>
      <w:lvlText w:val="%1."/>
      <w:lvlJc w:val="left"/>
      <w:pPr>
        <w:ind w:left="786" w:hanging="360"/>
      </w:pPr>
      <w:rPr>
        <w:rFonts w:hint="default"/>
        <w:b/>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47" w15:restartNumberingAfterBreak="0">
    <w:nsid w:val="4B03007C"/>
    <w:multiLevelType w:val="hybridMultilevel"/>
    <w:tmpl w:val="88C8F4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4CDC5106"/>
    <w:multiLevelType w:val="hybridMultilevel"/>
    <w:tmpl w:val="0D4A2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F21755B"/>
    <w:multiLevelType w:val="hybridMultilevel"/>
    <w:tmpl w:val="C7AA8138"/>
    <w:lvl w:ilvl="0" w:tplc="3A8A1D9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B35008"/>
    <w:multiLevelType w:val="hybridMultilevel"/>
    <w:tmpl w:val="1AFC760A"/>
    <w:lvl w:ilvl="0" w:tplc="0186D714">
      <w:start w:val="1"/>
      <w:numFmt w:val="bullet"/>
      <w:lvlText w:val="•"/>
      <w:lvlJc w:val="left"/>
      <w:pPr>
        <w:tabs>
          <w:tab w:val="num" w:pos="720"/>
        </w:tabs>
        <w:ind w:left="700" w:hanging="340"/>
      </w:pPr>
      <w:rPr>
        <w:rFonts w:ascii="Times New Roman" w:hAnsi="Times New Roman" w:cs="Times New Roman" w:hint="default"/>
        <w:b w:val="0"/>
        <w:i w:val="0"/>
        <w:sz w:val="19"/>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04F1C3E"/>
    <w:multiLevelType w:val="hybridMultilevel"/>
    <w:tmpl w:val="4AB0D9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2" w15:restartNumberingAfterBreak="0">
    <w:nsid w:val="51183C32"/>
    <w:multiLevelType w:val="hybridMultilevel"/>
    <w:tmpl w:val="2EC6E614"/>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3" w15:restartNumberingAfterBreak="0">
    <w:nsid w:val="57BA36E9"/>
    <w:multiLevelType w:val="hybridMultilevel"/>
    <w:tmpl w:val="FDB4A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9FE224F"/>
    <w:multiLevelType w:val="hybridMultilevel"/>
    <w:tmpl w:val="335CA51A"/>
    <w:lvl w:ilvl="0" w:tplc="DE7E3680">
      <w:start w:val="1"/>
      <w:numFmt w:val="upperRoman"/>
      <w:lvlText w:val="%1."/>
      <w:lvlJc w:val="left"/>
      <w:pPr>
        <w:ind w:left="1145" w:hanging="72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55" w15:restartNumberingAfterBreak="0">
    <w:nsid w:val="5A4C582D"/>
    <w:multiLevelType w:val="hybridMultilevel"/>
    <w:tmpl w:val="F57082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0710B3C"/>
    <w:multiLevelType w:val="hybridMultilevel"/>
    <w:tmpl w:val="E42E4BCC"/>
    <w:lvl w:ilvl="0" w:tplc="435A4460">
      <w:numFmt w:val="decimal"/>
      <w:lvlText w:val="%1"/>
      <w:lvlJc w:val="left"/>
      <w:pPr>
        <w:tabs>
          <w:tab w:val="num" w:pos="1440"/>
        </w:tabs>
        <w:ind w:left="1440" w:hanging="360"/>
      </w:pPr>
      <w:rPr>
        <w:rFonts w:hint="default"/>
      </w:r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57" w15:restartNumberingAfterBreak="0">
    <w:nsid w:val="6CF70317"/>
    <w:multiLevelType w:val="hybridMultilevel"/>
    <w:tmpl w:val="8B66592E"/>
    <w:lvl w:ilvl="0" w:tplc="C31EF8BA">
      <w:start w:val="1"/>
      <w:numFmt w:val="decimal"/>
      <w:lvlText w:val="%1."/>
      <w:lvlJc w:val="left"/>
      <w:pPr>
        <w:ind w:left="540" w:hanging="360"/>
      </w:pPr>
      <w:rPr>
        <w:rFonts w:hint="default"/>
        <w:b/>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DBB5E87"/>
    <w:multiLevelType w:val="hybridMultilevel"/>
    <w:tmpl w:val="A9B626C6"/>
    <w:lvl w:ilvl="0" w:tplc="E07A4194">
      <w:start w:val="1"/>
      <w:numFmt w:val="lowerLetter"/>
      <w:lvlText w:val="%1."/>
      <w:lvlJc w:val="left"/>
      <w:pPr>
        <w:tabs>
          <w:tab w:val="num" w:pos="1065"/>
        </w:tabs>
        <w:ind w:left="1065" w:hanging="705"/>
      </w:pPr>
      <w:rPr>
        <w:rFonts w:hint="default"/>
      </w:rPr>
    </w:lvl>
    <w:lvl w:ilvl="1" w:tplc="14FC6856">
      <w:start w:val="5"/>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9" w15:restartNumberingAfterBreak="0">
    <w:nsid w:val="6E504554"/>
    <w:multiLevelType w:val="hybridMultilevel"/>
    <w:tmpl w:val="6A2215C8"/>
    <w:lvl w:ilvl="0" w:tplc="0413000F">
      <w:start w:val="1"/>
      <w:numFmt w:val="decimal"/>
      <w:lvlText w:val="%1."/>
      <w:lvlJc w:val="left"/>
      <w:pPr>
        <w:tabs>
          <w:tab w:val="num" w:pos="720"/>
        </w:tabs>
        <w:ind w:left="720" w:hanging="360"/>
      </w:pPr>
    </w:lvl>
    <w:lvl w:ilvl="1" w:tplc="D73A69F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0" w15:restartNumberingAfterBreak="0">
    <w:nsid w:val="6FEB5387"/>
    <w:multiLevelType w:val="hybridMultilevel"/>
    <w:tmpl w:val="76528608"/>
    <w:lvl w:ilvl="0" w:tplc="0186D714">
      <w:start w:val="1"/>
      <w:numFmt w:val="bullet"/>
      <w:lvlText w:val="•"/>
      <w:lvlJc w:val="left"/>
      <w:pPr>
        <w:tabs>
          <w:tab w:val="num" w:pos="720"/>
        </w:tabs>
        <w:ind w:left="700" w:hanging="340"/>
      </w:pPr>
      <w:rPr>
        <w:rFonts w:ascii="Times New Roman" w:hAnsi="Times New Roman" w:cs="Times New Roman" w:hint="default"/>
        <w:b w:val="0"/>
        <w:i w:val="0"/>
        <w:sz w:val="19"/>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19666F0"/>
    <w:multiLevelType w:val="hybridMultilevel"/>
    <w:tmpl w:val="1994BCA8"/>
    <w:lvl w:ilvl="0" w:tplc="0413000F">
      <w:start w:val="1"/>
      <w:numFmt w:val="decimal"/>
      <w:lvlText w:val="%1."/>
      <w:lvlJc w:val="left"/>
      <w:pPr>
        <w:ind w:left="720" w:hanging="360"/>
      </w:pPr>
      <w:rPr>
        <w:rFonts w:hint="default"/>
      </w:rPr>
    </w:lvl>
    <w:lvl w:ilvl="1" w:tplc="15F82E50">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73A3162D"/>
    <w:multiLevelType w:val="hybridMultilevel"/>
    <w:tmpl w:val="11CAE836"/>
    <w:lvl w:ilvl="0" w:tplc="C74E8A4C">
      <w:start w:val="3"/>
      <w:numFmt w:val="bullet"/>
      <w:lvlText w:val="-"/>
      <w:lvlJc w:val="left"/>
      <w:pPr>
        <w:ind w:left="420" w:hanging="360"/>
      </w:pPr>
      <w:rPr>
        <w:rFonts w:ascii="Arial" w:eastAsiaTheme="minorHAnsi"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63" w15:restartNumberingAfterBreak="0">
    <w:nsid w:val="743F6C9C"/>
    <w:multiLevelType w:val="hybridMultilevel"/>
    <w:tmpl w:val="C7E89022"/>
    <w:lvl w:ilvl="0" w:tplc="5E2E71A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6DE737E"/>
    <w:multiLevelType w:val="hybridMultilevel"/>
    <w:tmpl w:val="D4680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063907"/>
    <w:multiLevelType w:val="hybridMultilevel"/>
    <w:tmpl w:val="E8CEAB56"/>
    <w:lvl w:ilvl="0" w:tplc="04130003">
      <w:start w:val="1"/>
      <w:numFmt w:val="bullet"/>
      <w:lvlText w:val="o"/>
      <w:lvlJc w:val="left"/>
      <w:pPr>
        <w:tabs>
          <w:tab w:val="num" w:pos="1500"/>
        </w:tabs>
        <w:ind w:left="1500" w:hanging="360"/>
      </w:pPr>
      <w:rPr>
        <w:rFonts w:ascii="Courier New" w:hAnsi="Courier New" w:cs="Courier New" w:hint="default"/>
      </w:rPr>
    </w:lvl>
    <w:lvl w:ilvl="1" w:tplc="04130003" w:tentative="1">
      <w:start w:val="1"/>
      <w:numFmt w:val="bullet"/>
      <w:lvlText w:val="o"/>
      <w:lvlJc w:val="left"/>
      <w:pPr>
        <w:tabs>
          <w:tab w:val="num" w:pos="2220"/>
        </w:tabs>
        <w:ind w:left="2220" w:hanging="360"/>
      </w:pPr>
      <w:rPr>
        <w:rFonts w:ascii="Courier New" w:hAnsi="Courier New" w:cs="Courier New" w:hint="default"/>
      </w:rPr>
    </w:lvl>
    <w:lvl w:ilvl="2" w:tplc="04130005" w:tentative="1">
      <w:start w:val="1"/>
      <w:numFmt w:val="bullet"/>
      <w:lvlText w:val=""/>
      <w:lvlJc w:val="left"/>
      <w:pPr>
        <w:tabs>
          <w:tab w:val="num" w:pos="2940"/>
        </w:tabs>
        <w:ind w:left="2940" w:hanging="360"/>
      </w:pPr>
      <w:rPr>
        <w:rFonts w:ascii="Wingdings" w:hAnsi="Wingdings" w:hint="default"/>
      </w:rPr>
    </w:lvl>
    <w:lvl w:ilvl="3" w:tplc="04130001" w:tentative="1">
      <w:start w:val="1"/>
      <w:numFmt w:val="bullet"/>
      <w:lvlText w:val=""/>
      <w:lvlJc w:val="left"/>
      <w:pPr>
        <w:tabs>
          <w:tab w:val="num" w:pos="3660"/>
        </w:tabs>
        <w:ind w:left="3660" w:hanging="360"/>
      </w:pPr>
      <w:rPr>
        <w:rFonts w:ascii="Symbol" w:hAnsi="Symbol" w:hint="default"/>
      </w:rPr>
    </w:lvl>
    <w:lvl w:ilvl="4" w:tplc="04130003" w:tentative="1">
      <w:start w:val="1"/>
      <w:numFmt w:val="bullet"/>
      <w:lvlText w:val="o"/>
      <w:lvlJc w:val="left"/>
      <w:pPr>
        <w:tabs>
          <w:tab w:val="num" w:pos="4380"/>
        </w:tabs>
        <w:ind w:left="4380" w:hanging="360"/>
      </w:pPr>
      <w:rPr>
        <w:rFonts w:ascii="Courier New" w:hAnsi="Courier New" w:cs="Courier New" w:hint="default"/>
      </w:rPr>
    </w:lvl>
    <w:lvl w:ilvl="5" w:tplc="04130005" w:tentative="1">
      <w:start w:val="1"/>
      <w:numFmt w:val="bullet"/>
      <w:lvlText w:val=""/>
      <w:lvlJc w:val="left"/>
      <w:pPr>
        <w:tabs>
          <w:tab w:val="num" w:pos="5100"/>
        </w:tabs>
        <w:ind w:left="5100" w:hanging="360"/>
      </w:pPr>
      <w:rPr>
        <w:rFonts w:ascii="Wingdings" w:hAnsi="Wingdings" w:hint="default"/>
      </w:rPr>
    </w:lvl>
    <w:lvl w:ilvl="6" w:tplc="04130001" w:tentative="1">
      <w:start w:val="1"/>
      <w:numFmt w:val="bullet"/>
      <w:lvlText w:val=""/>
      <w:lvlJc w:val="left"/>
      <w:pPr>
        <w:tabs>
          <w:tab w:val="num" w:pos="5820"/>
        </w:tabs>
        <w:ind w:left="5820" w:hanging="360"/>
      </w:pPr>
      <w:rPr>
        <w:rFonts w:ascii="Symbol" w:hAnsi="Symbol" w:hint="default"/>
      </w:rPr>
    </w:lvl>
    <w:lvl w:ilvl="7" w:tplc="04130003" w:tentative="1">
      <w:start w:val="1"/>
      <w:numFmt w:val="bullet"/>
      <w:lvlText w:val="o"/>
      <w:lvlJc w:val="left"/>
      <w:pPr>
        <w:tabs>
          <w:tab w:val="num" w:pos="6540"/>
        </w:tabs>
        <w:ind w:left="6540" w:hanging="360"/>
      </w:pPr>
      <w:rPr>
        <w:rFonts w:ascii="Courier New" w:hAnsi="Courier New" w:cs="Courier New" w:hint="default"/>
      </w:rPr>
    </w:lvl>
    <w:lvl w:ilvl="8" w:tplc="04130005" w:tentative="1">
      <w:start w:val="1"/>
      <w:numFmt w:val="bullet"/>
      <w:lvlText w:val=""/>
      <w:lvlJc w:val="left"/>
      <w:pPr>
        <w:tabs>
          <w:tab w:val="num" w:pos="7260"/>
        </w:tabs>
        <w:ind w:left="7260" w:hanging="360"/>
      </w:pPr>
      <w:rPr>
        <w:rFonts w:ascii="Wingdings" w:hAnsi="Wingdings" w:hint="default"/>
      </w:rPr>
    </w:lvl>
  </w:abstractNum>
  <w:abstractNum w:abstractNumId="66" w15:restartNumberingAfterBreak="0">
    <w:nsid w:val="7AED34E5"/>
    <w:multiLevelType w:val="hybridMultilevel"/>
    <w:tmpl w:val="F56234B0"/>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7" w15:restartNumberingAfterBreak="0">
    <w:nsid w:val="7D3A6043"/>
    <w:multiLevelType w:val="hybridMultilevel"/>
    <w:tmpl w:val="F0AA3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F8014B8"/>
    <w:multiLevelType w:val="hybridMultilevel"/>
    <w:tmpl w:val="3C12D87C"/>
    <w:lvl w:ilvl="0" w:tplc="04130001">
      <w:start w:val="1"/>
      <w:numFmt w:val="bullet"/>
      <w:lvlText w:val=""/>
      <w:lvlJc w:val="left"/>
      <w:pPr>
        <w:tabs>
          <w:tab w:val="num" w:pos="360"/>
        </w:tabs>
        <w:ind w:left="360" w:hanging="360"/>
      </w:pPr>
      <w:rPr>
        <w:rFonts w:ascii="Symbol" w:hAnsi="Symbol"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9" w15:restartNumberingAfterBreak="0">
    <w:nsid w:val="7FBC1293"/>
    <w:multiLevelType w:val="hybridMultilevel"/>
    <w:tmpl w:val="1DBCFC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7"/>
  </w:num>
  <w:num w:numId="4">
    <w:abstractNumId w:val="5"/>
  </w:num>
  <w:num w:numId="5">
    <w:abstractNumId w:val="16"/>
  </w:num>
  <w:num w:numId="6">
    <w:abstractNumId w:val="13"/>
  </w:num>
  <w:num w:numId="7">
    <w:abstractNumId w:val="68"/>
  </w:num>
  <w:num w:numId="8">
    <w:abstractNumId w:val="24"/>
  </w:num>
  <w:num w:numId="9">
    <w:abstractNumId w:val="58"/>
  </w:num>
  <w:num w:numId="10">
    <w:abstractNumId w:val="32"/>
  </w:num>
  <w:num w:numId="11">
    <w:abstractNumId w:val="50"/>
  </w:num>
  <w:num w:numId="12">
    <w:abstractNumId w:val="60"/>
  </w:num>
  <w:num w:numId="13">
    <w:abstractNumId w:val="59"/>
  </w:num>
  <w:num w:numId="14">
    <w:abstractNumId w:val="20"/>
  </w:num>
  <w:num w:numId="15">
    <w:abstractNumId w:val="37"/>
  </w:num>
  <w:num w:numId="16">
    <w:abstractNumId w:val="21"/>
  </w:num>
  <w:num w:numId="17">
    <w:abstractNumId w:val="56"/>
  </w:num>
  <w:num w:numId="18">
    <w:abstractNumId w:val="29"/>
  </w:num>
  <w:num w:numId="19">
    <w:abstractNumId w:val="15"/>
  </w:num>
  <w:num w:numId="20">
    <w:abstractNumId w:val="65"/>
  </w:num>
  <w:num w:numId="21">
    <w:abstractNumId w:val="42"/>
  </w:num>
  <w:num w:numId="22">
    <w:abstractNumId w:val="28"/>
  </w:num>
  <w:num w:numId="23">
    <w:abstractNumId w:val="12"/>
  </w:num>
  <w:num w:numId="24">
    <w:abstractNumId w:val="41"/>
  </w:num>
  <w:num w:numId="25">
    <w:abstractNumId w:val="17"/>
  </w:num>
  <w:num w:numId="26">
    <w:abstractNumId w:val="8"/>
  </w:num>
  <w:num w:numId="27">
    <w:abstractNumId w:val="57"/>
  </w:num>
  <w:num w:numId="28">
    <w:abstractNumId w:val="27"/>
  </w:num>
  <w:num w:numId="29">
    <w:abstractNumId w:val="19"/>
  </w:num>
  <w:num w:numId="30">
    <w:abstractNumId w:val="64"/>
  </w:num>
  <w:num w:numId="31">
    <w:abstractNumId w:val="23"/>
  </w:num>
  <w:num w:numId="32">
    <w:abstractNumId w:val="69"/>
  </w:num>
  <w:num w:numId="33">
    <w:abstractNumId w:val="51"/>
  </w:num>
  <w:num w:numId="34">
    <w:abstractNumId w:val="49"/>
  </w:num>
  <w:num w:numId="35">
    <w:abstractNumId w:val="9"/>
  </w:num>
  <w:num w:numId="36">
    <w:abstractNumId w:val="61"/>
  </w:num>
  <w:num w:numId="37">
    <w:abstractNumId w:val="18"/>
  </w:num>
  <w:num w:numId="38">
    <w:abstractNumId w:val="26"/>
  </w:num>
  <w:num w:numId="39">
    <w:abstractNumId w:val="45"/>
  </w:num>
  <w:num w:numId="40">
    <w:abstractNumId w:val="66"/>
  </w:num>
  <w:num w:numId="41">
    <w:abstractNumId w:val="52"/>
  </w:num>
  <w:num w:numId="42">
    <w:abstractNumId w:val="10"/>
  </w:num>
  <w:num w:numId="43">
    <w:abstractNumId w:val="67"/>
  </w:num>
  <w:num w:numId="44">
    <w:abstractNumId w:val="43"/>
  </w:num>
  <w:num w:numId="45">
    <w:abstractNumId w:val="11"/>
  </w:num>
  <w:num w:numId="46">
    <w:abstractNumId w:val="34"/>
  </w:num>
  <w:num w:numId="47">
    <w:abstractNumId w:val="6"/>
  </w:num>
  <w:num w:numId="48">
    <w:abstractNumId w:val="39"/>
  </w:num>
  <w:num w:numId="49">
    <w:abstractNumId w:val="33"/>
  </w:num>
  <w:num w:numId="50">
    <w:abstractNumId w:val="14"/>
  </w:num>
  <w:num w:numId="51">
    <w:abstractNumId w:val="55"/>
  </w:num>
  <w:num w:numId="52">
    <w:abstractNumId w:val="54"/>
  </w:num>
  <w:num w:numId="53">
    <w:abstractNumId w:val="63"/>
  </w:num>
  <w:num w:numId="54">
    <w:abstractNumId w:val="30"/>
  </w:num>
  <w:num w:numId="55">
    <w:abstractNumId w:val="31"/>
  </w:num>
  <w:num w:numId="56">
    <w:abstractNumId w:val="53"/>
  </w:num>
  <w:num w:numId="57">
    <w:abstractNumId w:val="36"/>
  </w:num>
  <w:num w:numId="58">
    <w:abstractNumId w:val="22"/>
  </w:num>
  <w:num w:numId="59">
    <w:abstractNumId w:val="48"/>
  </w:num>
  <w:num w:numId="60">
    <w:abstractNumId w:val="47"/>
  </w:num>
  <w:num w:numId="61">
    <w:abstractNumId w:val="25"/>
  </w:num>
  <w:num w:numId="62">
    <w:abstractNumId w:val="38"/>
  </w:num>
  <w:num w:numId="63">
    <w:abstractNumId w:val="44"/>
  </w:num>
  <w:num w:numId="64">
    <w:abstractNumId w:val="46"/>
  </w:num>
  <w:num w:numId="65">
    <w:abstractNumId w:val="6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0A"/>
    <w:rsid w:val="00071302"/>
    <w:rsid w:val="000968D5"/>
    <w:rsid w:val="001C3973"/>
    <w:rsid w:val="002C51DB"/>
    <w:rsid w:val="002F19F8"/>
    <w:rsid w:val="003B310A"/>
    <w:rsid w:val="003C139F"/>
    <w:rsid w:val="004274F4"/>
    <w:rsid w:val="00460D66"/>
    <w:rsid w:val="00804C3E"/>
    <w:rsid w:val="008106DD"/>
    <w:rsid w:val="008758EC"/>
    <w:rsid w:val="009353DB"/>
    <w:rsid w:val="009D37FA"/>
    <w:rsid w:val="00A05ED1"/>
    <w:rsid w:val="00A3183A"/>
    <w:rsid w:val="00A5155C"/>
    <w:rsid w:val="00B20826"/>
    <w:rsid w:val="00B51018"/>
    <w:rsid w:val="00BA2966"/>
    <w:rsid w:val="00CD2072"/>
    <w:rsid w:val="00D113AD"/>
    <w:rsid w:val="00D41868"/>
    <w:rsid w:val="00DD0704"/>
    <w:rsid w:val="00E4008C"/>
    <w:rsid w:val="00E47E9C"/>
    <w:rsid w:val="00ED134F"/>
    <w:rsid w:val="00F44185"/>
    <w:rsid w:val="00F65265"/>
    <w:rsid w:val="00FA61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7C24A1C9"/>
  <w15:chartTrackingRefBased/>
  <w15:docId w15:val="{2BE0EA15-1792-4C5F-A5DB-4945F1FAC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B310A"/>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3B310A"/>
    <w:pPr>
      <w:keepNext/>
      <w:spacing w:before="240" w:after="60"/>
      <w:outlineLvl w:val="0"/>
    </w:pPr>
    <w:rPr>
      <w:rFonts w:ascii="Arial" w:hAnsi="Arial" w:cs="Arial"/>
      <w:b/>
      <w:bCs/>
      <w:kern w:val="32"/>
      <w:sz w:val="32"/>
      <w:szCs w:val="32"/>
      <w:lang w:val="en-US" w:eastAsia="en-US"/>
    </w:rPr>
  </w:style>
  <w:style w:type="paragraph" w:styleId="Kop2">
    <w:name w:val="heading 2"/>
    <w:basedOn w:val="Standaard"/>
    <w:next w:val="Standaard"/>
    <w:link w:val="Kop2Char"/>
    <w:qFormat/>
    <w:rsid w:val="003B310A"/>
    <w:pPr>
      <w:keepNext/>
      <w:spacing w:before="240" w:after="60"/>
      <w:outlineLvl w:val="1"/>
    </w:pPr>
    <w:rPr>
      <w:rFonts w:ascii="Arial" w:hAnsi="Arial" w:cs="Arial"/>
      <w:b/>
      <w:bCs/>
      <w:i/>
      <w:iCs/>
      <w:sz w:val="28"/>
      <w:szCs w:val="28"/>
      <w:lang w:val="en-US" w:eastAsia="en-US"/>
    </w:rPr>
  </w:style>
  <w:style w:type="paragraph" w:styleId="Kop3">
    <w:name w:val="heading 3"/>
    <w:basedOn w:val="Standaard"/>
    <w:next w:val="Standaard"/>
    <w:link w:val="Kop3Char"/>
    <w:qFormat/>
    <w:rsid w:val="003B310A"/>
    <w:pPr>
      <w:keepNext/>
      <w:spacing w:before="240" w:after="60"/>
      <w:outlineLvl w:val="2"/>
    </w:pPr>
    <w:rPr>
      <w:rFonts w:ascii="Arial" w:hAnsi="Arial" w:cs="Arial"/>
      <w:b/>
      <w:bCs/>
      <w:sz w:val="26"/>
      <w:szCs w:val="26"/>
    </w:rPr>
  </w:style>
  <w:style w:type="paragraph" w:styleId="Kop4">
    <w:name w:val="heading 4"/>
    <w:basedOn w:val="Standaard"/>
    <w:next w:val="Standaard"/>
    <w:link w:val="Kop4Char"/>
    <w:qFormat/>
    <w:rsid w:val="003B310A"/>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B310A"/>
    <w:rPr>
      <w:rFonts w:ascii="Arial" w:eastAsia="Times New Roman" w:hAnsi="Arial" w:cs="Arial"/>
      <w:b/>
      <w:bCs/>
      <w:kern w:val="32"/>
      <w:sz w:val="32"/>
      <w:szCs w:val="32"/>
      <w:lang w:val="en-US"/>
    </w:rPr>
  </w:style>
  <w:style w:type="character" w:customStyle="1" w:styleId="Kop2Char">
    <w:name w:val="Kop 2 Char"/>
    <w:basedOn w:val="Standaardalinea-lettertype"/>
    <w:link w:val="Kop2"/>
    <w:rsid w:val="003B310A"/>
    <w:rPr>
      <w:rFonts w:ascii="Arial" w:eastAsia="Times New Roman" w:hAnsi="Arial" w:cs="Arial"/>
      <w:b/>
      <w:bCs/>
      <w:i/>
      <w:iCs/>
      <w:sz w:val="28"/>
      <w:szCs w:val="28"/>
      <w:lang w:val="en-US"/>
    </w:rPr>
  </w:style>
  <w:style w:type="character" w:customStyle="1" w:styleId="Kop3Char">
    <w:name w:val="Kop 3 Char"/>
    <w:basedOn w:val="Standaardalinea-lettertype"/>
    <w:link w:val="Kop3"/>
    <w:rsid w:val="003B310A"/>
    <w:rPr>
      <w:rFonts w:ascii="Arial" w:eastAsia="Times New Roman" w:hAnsi="Arial" w:cs="Arial"/>
      <w:b/>
      <w:bCs/>
      <w:sz w:val="26"/>
      <w:szCs w:val="26"/>
      <w:lang w:eastAsia="nl-NL"/>
    </w:rPr>
  </w:style>
  <w:style w:type="character" w:customStyle="1" w:styleId="Kop4Char">
    <w:name w:val="Kop 4 Char"/>
    <w:basedOn w:val="Standaardalinea-lettertype"/>
    <w:link w:val="Kop4"/>
    <w:rsid w:val="003B310A"/>
    <w:rPr>
      <w:rFonts w:ascii="Times New Roman" w:eastAsia="Times New Roman" w:hAnsi="Times New Roman" w:cs="Times New Roman"/>
      <w:b/>
      <w:bCs/>
      <w:sz w:val="28"/>
      <w:szCs w:val="28"/>
      <w:lang w:eastAsia="nl-NL"/>
    </w:rPr>
  </w:style>
  <w:style w:type="character" w:styleId="Hyperlink">
    <w:name w:val="Hyperlink"/>
    <w:uiPriority w:val="99"/>
    <w:rsid w:val="003B310A"/>
    <w:rPr>
      <w:color w:val="0000FF"/>
      <w:u w:val="single"/>
    </w:rPr>
  </w:style>
  <w:style w:type="table" w:styleId="Tabelraster">
    <w:name w:val="Table Grid"/>
    <w:basedOn w:val="Standaardtabel"/>
    <w:uiPriority w:val="39"/>
    <w:rsid w:val="003B310A"/>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title"/>
    <w:basedOn w:val="Standaard"/>
    <w:rsid w:val="003B310A"/>
    <w:pPr>
      <w:spacing w:before="100" w:beforeAutospacing="1" w:after="100" w:afterAutospacing="1"/>
    </w:pPr>
    <w:rPr>
      <w:b/>
      <w:bCs/>
      <w:color w:val="7D3982"/>
      <w:spacing w:val="15"/>
      <w:sz w:val="21"/>
      <w:szCs w:val="21"/>
    </w:rPr>
  </w:style>
  <w:style w:type="paragraph" w:styleId="Normaalweb">
    <w:name w:val="Normal (Web)"/>
    <w:basedOn w:val="Standaard"/>
    <w:uiPriority w:val="99"/>
    <w:rsid w:val="003B310A"/>
    <w:pPr>
      <w:spacing w:before="100" w:beforeAutospacing="1" w:after="100" w:afterAutospacing="1"/>
    </w:pPr>
  </w:style>
  <w:style w:type="paragraph" w:styleId="Voettekst">
    <w:name w:val="footer"/>
    <w:basedOn w:val="Standaard"/>
    <w:link w:val="VoettekstChar"/>
    <w:uiPriority w:val="99"/>
    <w:rsid w:val="003B310A"/>
    <w:pPr>
      <w:tabs>
        <w:tab w:val="center" w:pos="4536"/>
        <w:tab w:val="right" w:pos="9072"/>
      </w:tabs>
    </w:pPr>
  </w:style>
  <w:style w:type="character" w:customStyle="1" w:styleId="VoettekstChar">
    <w:name w:val="Voettekst Char"/>
    <w:basedOn w:val="Standaardalinea-lettertype"/>
    <w:link w:val="Voettekst"/>
    <w:uiPriority w:val="99"/>
    <w:rsid w:val="003B310A"/>
    <w:rPr>
      <w:rFonts w:ascii="Times New Roman" w:eastAsia="Times New Roman" w:hAnsi="Times New Roman" w:cs="Times New Roman"/>
      <w:sz w:val="24"/>
      <w:szCs w:val="24"/>
      <w:lang w:eastAsia="nl-NL"/>
    </w:rPr>
  </w:style>
  <w:style w:type="character" w:styleId="Paginanummer">
    <w:name w:val="page number"/>
    <w:basedOn w:val="Standaardalinea-lettertype"/>
    <w:rsid w:val="003B310A"/>
  </w:style>
  <w:style w:type="paragraph" w:styleId="Titel">
    <w:name w:val="Title"/>
    <w:basedOn w:val="Standaard"/>
    <w:link w:val="TitelChar"/>
    <w:qFormat/>
    <w:rsid w:val="003B310A"/>
    <w:pPr>
      <w:jc w:val="center"/>
    </w:pPr>
    <w:rPr>
      <w:b/>
      <w:bCs/>
      <w:sz w:val="52"/>
    </w:rPr>
  </w:style>
  <w:style w:type="character" w:customStyle="1" w:styleId="TitelChar">
    <w:name w:val="Titel Char"/>
    <w:basedOn w:val="Standaardalinea-lettertype"/>
    <w:link w:val="Titel"/>
    <w:rsid w:val="003B310A"/>
    <w:rPr>
      <w:rFonts w:ascii="Times New Roman" w:eastAsia="Times New Roman" w:hAnsi="Times New Roman" w:cs="Times New Roman"/>
      <w:b/>
      <w:bCs/>
      <w:sz w:val="52"/>
      <w:szCs w:val="24"/>
      <w:lang w:eastAsia="nl-NL"/>
    </w:rPr>
  </w:style>
  <w:style w:type="paragraph" w:styleId="Plattetekst2">
    <w:name w:val="Body Text 2"/>
    <w:basedOn w:val="Standaard"/>
    <w:link w:val="Plattetekst2Char"/>
    <w:rsid w:val="003B310A"/>
    <w:rPr>
      <w:rFonts w:ascii="Arial" w:hAnsi="Arial" w:cs="Arial"/>
      <w:sz w:val="20"/>
    </w:rPr>
  </w:style>
  <w:style w:type="character" w:customStyle="1" w:styleId="Plattetekst2Char">
    <w:name w:val="Platte tekst 2 Char"/>
    <w:basedOn w:val="Standaardalinea-lettertype"/>
    <w:link w:val="Plattetekst2"/>
    <w:rsid w:val="003B310A"/>
    <w:rPr>
      <w:rFonts w:ascii="Arial" w:eastAsia="Times New Roman" w:hAnsi="Arial" w:cs="Arial"/>
      <w:sz w:val="20"/>
      <w:szCs w:val="24"/>
      <w:lang w:eastAsia="nl-NL"/>
    </w:rPr>
  </w:style>
  <w:style w:type="paragraph" w:styleId="Koptekst">
    <w:name w:val="header"/>
    <w:basedOn w:val="Standaard"/>
    <w:link w:val="KoptekstChar"/>
    <w:rsid w:val="003B310A"/>
    <w:pPr>
      <w:tabs>
        <w:tab w:val="center" w:pos="4536"/>
        <w:tab w:val="right" w:pos="9072"/>
      </w:tabs>
    </w:pPr>
  </w:style>
  <w:style w:type="character" w:customStyle="1" w:styleId="KoptekstChar">
    <w:name w:val="Koptekst Char"/>
    <w:basedOn w:val="Standaardalinea-lettertype"/>
    <w:link w:val="Koptekst"/>
    <w:rsid w:val="003B310A"/>
    <w:rPr>
      <w:rFonts w:ascii="Times New Roman" w:eastAsia="Times New Roman" w:hAnsi="Times New Roman" w:cs="Times New Roman"/>
      <w:sz w:val="24"/>
      <w:szCs w:val="24"/>
      <w:lang w:eastAsia="nl-NL"/>
    </w:rPr>
  </w:style>
  <w:style w:type="paragraph" w:styleId="Plattetekst">
    <w:name w:val="Body Text"/>
    <w:basedOn w:val="Standaard"/>
    <w:link w:val="PlattetekstChar"/>
    <w:rsid w:val="003B310A"/>
    <w:pPr>
      <w:ind w:right="-108"/>
    </w:pPr>
    <w:rPr>
      <w:rFonts w:ascii="Arial" w:hAnsi="Arial" w:cs="Arial"/>
    </w:rPr>
  </w:style>
  <w:style w:type="character" w:customStyle="1" w:styleId="PlattetekstChar">
    <w:name w:val="Platte tekst Char"/>
    <w:basedOn w:val="Standaardalinea-lettertype"/>
    <w:link w:val="Plattetekst"/>
    <w:rsid w:val="003B310A"/>
    <w:rPr>
      <w:rFonts w:ascii="Arial" w:eastAsia="Times New Roman" w:hAnsi="Arial" w:cs="Arial"/>
      <w:sz w:val="24"/>
      <w:szCs w:val="24"/>
      <w:lang w:eastAsia="nl-NL"/>
    </w:rPr>
  </w:style>
  <w:style w:type="paragraph" w:styleId="Lijstalinea">
    <w:name w:val="List Paragraph"/>
    <w:basedOn w:val="Standaard"/>
    <w:uiPriority w:val="34"/>
    <w:qFormat/>
    <w:rsid w:val="003B310A"/>
    <w:pPr>
      <w:ind w:left="708"/>
    </w:pPr>
  </w:style>
  <w:style w:type="table" w:styleId="Professioneletabel">
    <w:name w:val="Table Professional"/>
    <w:basedOn w:val="Standaardtabel"/>
    <w:rsid w:val="003B310A"/>
    <w:pPr>
      <w:spacing w:after="0" w:line="240" w:lineRule="auto"/>
    </w:pPr>
    <w:rPr>
      <w:rFonts w:ascii="Times New Roman" w:eastAsia="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GevolgdeHyperlink">
    <w:name w:val="FollowedHyperlink"/>
    <w:rsid w:val="003B310A"/>
    <w:rPr>
      <w:color w:val="800080"/>
      <w:u w:val="single"/>
    </w:rPr>
  </w:style>
  <w:style w:type="numbering" w:customStyle="1" w:styleId="Geenlijst1">
    <w:name w:val="Geen lijst1"/>
    <w:next w:val="Geenlijst"/>
    <w:semiHidden/>
    <w:rsid w:val="003B310A"/>
  </w:style>
  <w:style w:type="paragraph" w:styleId="Documentstructuur">
    <w:name w:val="Document Map"/>
    <w:basedOn w:val="Standaard"/>
    <w:link w:val="DocumentstructuurChar"/>
    <w:rsid w:val="003B310A"/>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rsid w:val="003B310A"/>
    <w:rPr>
      <w:rFonts w:ascii="Tahoma" w:eastAsia="Times New Roman" w:hAnsi="Tahoma" w:cs="Tahoma"/>
      <w:sz w:val="20"/>
      <w:szCs w:val="20"/>
      <w:shd w:val="clear" w:color="auto" w:fill="000080"/>
      <w:lang w:eastAsia="nl-NL"/>
    </w:rPr>
  </w:style>
  <w:style w:type="character" w:customStyle="1" w:styleId="style161">
    <w:name w:val="style161"/>
    <w:rsid w:val="003B310A"/>
    <w:rPr>
      <w:color w:val="C70C39"/>
    </w:rPr>
  </w:style>
  <w:style w:type="character" w:styleId="Zwaar">
    <w:name w:val="Strong"/>
    <w:uiPriority w:val="22"/>
    <w:qFormat/>
    <w:rsid w:val="003B310A"/>
    <w:rPr>
      <w:b/>
      <w:bCs/>
    </w:rPr>
  </w:style>
  <w:style w:type="character" w:styleId="Nadruk">
    <w:name w:val="Emphasis"/>
    <w:uiPriority w:val="20"/>
    <w:qFormat/>
    <w:rsid w:val="003B310A"/>
    <w:rPr>
      <w:i/>
      <w:iCs/>
    </w:rPr>
  </w:style>
  <w:style w:type="paragraph" w:customStyle="1" w:styleId="main">
    <w:name w:val="main"/>
    <w:basedOn w:val="Standaard"/>
    <w:rsid w:val="003B310A"/>
    <w:pPr>
      <w:spacing w:before="45" w:after="75" w:line="288" w:lineRule="auto"/>
      <w:ind w:left="60" w:right="150"/>
    </w:pPr>
    <w:rPr>
      <w:rFonts w:ascii="Times" w:cs="Times"/>
    </w:rPr>
  </w:style>
  <w:style w:type="paragraph" w:styleId="Ballontekst">
    <w:name w:val="Balloon Text"/>
    <w:basedOn w:val="Standaard"/>
    <w:link w:val="BallontekstChar"/>
    <w:rsid w:val="003B310A"/>
    <w:rPr>
      <w:rFonts w:ascii="Tahoma" w:hAnsi="Tahoma"/>
      <w:sz w:val="16"/>
      <w:szCs w:val="16"/>
      <w:lang w:val="x-none" w:eastAsia="x-none"/>
    </w:rPr>
  </w:style>
  <w:style w:type="character" w:customStyle="1" w:styleId="BallontekstChar">
    <w:name w:val="Ballontekst Char"/>
    <w:basedOn w:val="Standaardalinea-lettertype"/>
    <w:link w:val="Ballontekst"/>
    <w:rsid w:val="003B310A"/>
    <w:rPr>
      <w:rFonts w:ascii="Tahoma" w:eastAsia="Times New Roman" w:hAnsi="Tahoma" w:cs="Times New Roman"/>
      <w:sz w:val="16"/>
      <w:szCs w:val="16"/>
      <w:lang w:val="x-none" w:eastAsia="x-none"/>
    </w:rPr>
  </w:style>
  <w:style w:type="table" w:styleId="3D-effectenvoortabel1">
    <w:name w:val="Table 3D effects 1"/>
    <w:basedOn w:val="Standaardtabel"/>
    <w:rsid w:val="003B310A"/>
    <w:pPr>
      <w:spacing w:after="0" w:line="240" w:lineRule="auto"/>
    </w:pPr>
    <w:rPr>
      <w:rFonts w:ascii="Times New Roman" w:eastAsia="Times New Roman" w:hAnsi="Times New Roman" w:cs="Times New Roman"/>
      <w:sz w:val="20"/>
      <w:szCs w:val="20"/>
      <w:lang w:eastAsia="nl-N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HTML-voorafopgemaakt">
    <w:name w:val="HTML Preformatted"/>
    <w:basedOn w:val="Standaard"/>
    <w:link w:val="HTML-voorafopgemaaktChar"/>
    <w:uiPriority w:val="99"/>
    <w:unhideWhenUsed/>
    <w:rsid w:val="003B31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3B310A"/>
    <w:rPr>
      <w:rFonts w:ascii="Courier New" w:eastAsia="Times New Roman" w:hAnsi="Courier New" w:cs="Courier New"/>
      <w:sz w:val="20"/>
      <w:szCs w:val="20"/>
      <w:lang w:eastAsia="nl-NL"/>
    </w:rPr>
  </w:style>
  <w:style w:type="character" w:styleId="Verwijzingopmerking">
    <w:name w:val="annotation reference"/>
    <w:uiPriority w:val="99"/>
    <w:rsid w:val="003B310A"/>
    <w:rPr>
      <w:sz w:val="16"/>
      <w:szCs w:val="16"/>
    </w:rPr>
  </w:style>
  <w:style w:type="paragraph" w:styleId="Tekstopmerking">
    <w:name w:val="annotation text"/>
    <w:basedOn w:val="Standaard"/>
    <w:link w:val="TekstopmerkingChar"/>
    <w:uiPriority w:val="99"/>
    <w:rsid w:val="003B310A"/>
    <w:rPr>
      <w:sz w:val="20"/>
      <w:szCs w:val="20"/>
    </w:rPr>
  </w:style>
  <w:style w:type="character" w:customStyle="1" w:styleId="TekstopmerkingChar">
    <w:name w:val="Tekst opmerking Char"/>
    <w:basedOn w:val="Standaardalinea-lettertype"/>
    <w:link w:val="Tekstopmerking"/>
    <w:uiPriority w:val="99"/>
    <w:rsid w:val="003B310A"/>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rsid w:val="003B310A"/>
    <w:rPr>
      <w:b/>
      <w:bCs/>
    </w:rPr>
  </w:style>
  <w:style w:type="character" w:customStyle="1" w:styleId="OnderwerpvanopmerkingChar">
    <w:name w:val="Onderwerp van opmerking Char"/>
    <w:basedOn w:val="TekstopmerkingChar"/>
    <w:link w:val="Onderwerpvanopmerking"/>
    <w:rsid w:val="003B310A"/>
    <w:rPr>
      <w:rFonts w:ascii="Times New Roman" w:eastAsia="Times New Roman" w:hAnsi="Times New Roman" w:cs="Times New Roman"/>
      <w:b/>
      <w:bCs/>
      <w:sz w:val="20"/>
      <w:szCs w:val="20"/>
      <w:lang w:eastAsia="nl-NL"/>
    </w:rPr>
  </w:style>
  <w:style w:type="paragraph" w:customStyle="1" w:styleId="bronvermelding">
    <w:name w:val="bronvermelding"/>
    <w:basedOn w:val="Standaard"/>
    <w:rsid w:val="003B310A"/>
    <w:pPr>
      <w:widowControl w:val="0"/>
      <w:tabs>
        <w:tab w:val="right" w:pos="9360"/>
      </w:tabs>
      <w:suppressAutoHyphens/>
    </w:pPr>
    <w:rPr>
      <w:rFonts w:ascii="CG Times" w:hAnsi="CG Times"/>
      <w:snapToGrid w:val="0"/>
      <w:sz w:val="20"/>
      <w:szCs w:val="20"/>
      <w:lang w:val="en-US"/>
    </w:rPr>
  </w:style>
  <w:style w:type="paragraph" w:styleId="Voetnoottekst">
    <w:name w:val="footnote text"/>
    <w:basedOn w:val="Standaard"/>
    <w:link w:val="VoetnoottekstChar"/>
    <w:uiPriority w:val="99"/>
    <w:unhideWhenUsed/>
    <w:rsid w:val="003B310A"/>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3B310A"/>
    <w:rPr>
      <w:rFonts w:ascii="Calibri" w:eastAsia="Calibri" w:hAnsi="Calibri" w:cs="Times New Roman"/>
      <w:sz w:val="20"/>
      <w:szCs w:val="20"/>
    </w:rPr>
  </w:style>
  <w:style w:type="character" w:styleId="Voetnootmarkering">
    <w:name w:val="footnote reference"/>
    <w:uiPriority w:val="99"/>
    <w:unhideWhenUsed/>
    <w:rsid w:val="003B310A"/>
    <w:rPr>
      <w:vertAlign w:val="superscript"/>
    </w:rPr>
  </w:style>
  <w:style w:type="paragraph" w:styleId="Bibliografie">
    <w:name w:val="Bibliography"/>
    <w:basedOn w:val="Standaard"/>
    <w:next w:val="Standaard"/>
    <w:uiPriority w:val="37"/>
    <w:unhideWhenUsed/>
    <w:rsid w:val="003B310A"/>
    <w:pPr>
      <w:spacing w:after="200" w:line="276" w:lineRule="auto"/>
    </w:pPr>
    <w:rPr>
      <w:rFonts w:ascii="Calibri" w:eastAsia="Calibri" w:hAnsi="Calibri"/>
      <w:sz w:val="22"/>
      <w:szCs w:val="22"/>
      <w:lang w:eastAsia="en-US"/>
    </w:rPr>
  </w:style>
  <w:style w:type="paragraph" w:styleId="Geenafstand">
    <w:name w:val="No Spacing"/>
    <w:uiPriority w:val="1"/>
    <w:qFormat/>
    <w:rsid w:val="003B310A"/>
    <w:pPr>
      <w:spacing w:after="0"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3B310A"/>
  </w:style>
  <w:style w:type="paragraph" w:customStyle="1" w:styleId="Tekst-basis">
    <w:name w:val="Tekst-basis"/>
    <w:basedOn w:val="Standaard"/>
    <w:rsid w:val="003B310A"/>
    <w:pPr>
      <w:widowControl w:val="0"/>
      <w:suppressAutoHyphens/>
      <w:spacing w:line="288" w:lineRule="auto"/>
      <w:ind w:left="1584"/>
    </w:pPr>
    <w:rPr>
      <w:rFonts w:ascii="Trebuchet MS" w:eastAsia="SimSun" w:hAnsi="Trebuchet MS" w:cs="Trebuchet MS"/>
      <w:kern w:val="1"/>
      <w:sz w:val="22"/>
      <w:lang w:eastAsia="hi-IN" w:bidi="hi-IN"/>
    </w:rPr>
  </w:style>
  <w:style w:type="paragraph" w:customStyle="1" w:styleId="Inhoudtabel">
    <w:name w:val="Inhoud tabel"/>
    <w:basedOn w:val="Standaard"/>
    <w:rsid w:val="003B310A"/>
    <w:pPr>
      <w:widowControl w:val="0"/>
      <w:suppressLineNumbers/>
      <w:suppressAutoHyphens/>
    </w:pPr>
    <w:rPr>
      <w:rFonts w:eastAsia="SimSun" w:cs="Mangal"/>
      <w:kern w:val="1"/>
      <w:lang w:eastAsia="hi-IN" w:bidi="hi-IN"/>
    </w:rPr>
  </w:style>
  <w:style w:type="paragraph" w:styleId="Bijschrift">
    <w:name w:val="caption"/>
    <w:basedOn w:val="Standaard"/>
    <w:next w:val="Standaard"/>
    <w:uiPriority w:val="35"/>
    <w:unhideWhenUsed/>
    <w:qFormat/>
    <w:rsid w:val="00CD2072"/>
    <w:pPr>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6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hyperlink" Target="http://www.schooltv.nl" TargetMode="External"/><Relationship Id="rId39" Type="http://schemas.openxmlformats.org/officeDocument/2006/relationships/image" Target="media/image20.jpeg"/><Relationship Id="rId21" Type="http://schemas.openxmlformats.org/officeDocument/2006/relationships/image" Target="media/image12.png"/><Relationship Id="rId34" Type="http://schemas.openxmlformats.org/officeDocument/2006/relationships/hyperlink" Target="http://dare.uva.nl/cgi/arno/show.cgi?fid=491099" TargetMode="External"/><Relationship Id="rId42" Type="http://schemas.openxmlformats.org/officeDocument/2006/relationships/oleObject" Target="embeddings/oleObject1.bin"/><Relationship Id="rId47" Type="http://schemas.openxmlformats.org/officeDocument/2006/relationships/footer" Target="footer1.xml"/><Relationship Id="rId50"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http://www.volkskrantblog.nl/pub/mm/tempest/2783/Image/okt.+207/20070830%20zeepbellen%20en%20tijdelijkheid.JPG" TargetMode="External"/><Relationship Id="rId29" Type="http://schemas.openxmlformats.org/officeDocument/2006/relationships/image" Target="media/image17.jpeg"/><Relationship Id="rId11" Type="http://schemas.openxmlformats.org/officeDocument/2006/relationships/image" Target="http://www.ru.nl/publish/pages/653084/profielwerkstuk.jpg" TargetMode="External"/><Relationship Id="rId24" Type="http://schemas.openxmlformats.org/officeDocument/2006/relationships/hyperlink" Target="http://www.isgeschiedenis.nl/nieuws/bosnische-oorlog-en-het-beleg-van-sarajevo/" TargetMode="External"/><Relationship Id="rId32" Type="http://schemas.openxmlformats.org/officeDocument/2006/relationships/hyperlink" Target="http://www.trouw.nl/tr/nl/4328/Opinie/article/detail/3251213/2012/05/05/Van-het-populisme-zijn-we-nog-niet-af.dhtml" TargetMode="External"/><Relationship Id="rId37" Type="http://schemas.openxmlformats.org/officeDocument/2006/relationships/image" Target="media/image19.jpeg"/><Relationship Id="rId40" Type="http://schemas.openxmlformats.org/officeDocument/2006/relationships/image" Target="http://alanbauer.com/images/Critters%20Small/Spider%20web%20with%20dew.jpg" TargetMode="External"/><Relationship Id="rId45" Type="http://schemas.openxmlformats.org/officeDocument/2006/relationships/image" Target="media/image23.emf"/><Relationship Id="rId53" Type="http://schemas.openxmlformats.org/officeDocument/2006/relationships/customXml" Target="../customXml/item4.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oleObject" Target="embeddings/oleObject2.bin"/><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ec-ll01/lvermeulen/Postvak%20IN/koe.EML/1_multipart_xF8FF_2_koe.jpg/C58EA28C-18C0-4a97-9AF2-036E93DDAFB3/koe.jpg?attach=1" TargetMode="External"/><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http://www.google.nl/url?source=imglanding&amp;ct=img&amp;q=http://www.solandum.be/images/oversolandum/vliegtuig.jpg&amp;sa=X&amp;ei=TubhT7SsEoqh-QaR9sG8Aw&amp;ved=0CAsQ8wc&amp;usg=AFQjCNGovrlFVpDDxPoCxdifSYn3N_hvrA" TargetMode="External"/><Relationship Id="rId35" Type="http://schemas.openxmlformats.org/officeDocument/2006/relationships/hyperlink" Target="http://www.joop.nl/opinies/detail/artikel/25092_alle_populisten_op_een_hoop/" TargetMode="External"/><Relationship Id="rId43" Type="http://schemas.openxmlformats.org/officeDocument/2006/relationships/image" Target="media/image22.wmf"/><Relationship Id="rId4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www.parlement.com/id/vh8lnhrsy2za/populisme" TargetMode="External"/><Relationship Id="rId38" Type="http://schemas.openxmlformats.org/officeDocument/2006/relationships/hyperlink" Target="http://www.bioplek.org" TargetMode="External"/><Relationship Id="rId46" Type="http://schemas.openxmlformats.org/officeDocument/2006/relationships/image" Target="media/image24.png"/><Relationship Id="rId20" Type="http://schemas.openxmlformats.org/officeDocument/2006/relationships/image" Target="media/image11.png"/><Relationship Id="rId41"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http://www.nbat.nl/visuals11/drosophila2.gif" TargetMode="External"/><Relationship Id="rId36" Type="http://schemas.openxmlformats.org/officeDocument/2006/relationships/hyperlink" Target="http://images.google.nl/imgres?imgurl=http://www.perron61.nl/pics/Logo%20Koken%20zw.jpg&amp;imgrefurl=http://www.perron61.nl/kinderkookclub.htm&amp;h=317&amp;w=372&amp;sz=305&amp;hl=nl&amp;start=2&amp;um=1&amp;tbnid=4fCFrpToo49QOM:&amp;tbnh=128&amp;tbnw=150&amp;prev=/images?q%3Deten%2Bkoken%26svnum%3D10%26um%3D1%26hl%3Dnl%26sa%3DN" TargetMode="External"/><Relationship Id="rId4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RepSector_0 xmlns="http://schemas.microsoft.com/sharepoint/v3">
      <Terms xmlns="http://schemas.microsoft.com/office/infopath/2007/PartnerControls"/>
    </RepSector_0>
    <RepAreasOfExpertise_0 xmlns="http://schemas.microsoft.com/sharepoint/v3">
      <Terms xmlns="http://schemas.microsoft.com/office/infopath/2007/PartnerControls"/>
    </RepAreasOfExpertise_0>
    <RepRelationOtherSloProjects xmlns="http://schemas.microsoft.com/sharepoint/v3" xsi:nil="true"/>
    <RepDocumentType_0 xmlns="http://schemas.microsoft.com/sharepoint/v3">
      <Terms xmlns="http://schemas.microsoft.com/office/infopath/2007/PartnerControls"/>
    </RepDocumentType_0>
    <RepProjectName xmlns="http://schemas.microsoft.com/sharepoint/v3">digitale handreikingen schoolexamen</RepProjectName>
    <RepFileFormat_0 xmlns="http://schemas.microsoft.com/sharepoint/v3">
      <Terms xmlns="http://schemas.microsoft.com/office/infopath/2007/PartnerControls"/>
    </RepFileFormat_0>
    <RepANNumber xmlns="http://schemas.microsoft.com/sharepoint/v3" xsi:nil="true"/>
    <_dlc_DocId xmlns="7106a2ac-038a-457f-8b58-ec67130d9d6d">47XQ5P3E4USX-10-2070</_dlc_DocId>
    <RepYear_0 xmlns="http://schemas.microsoft.com/sharepoint/v3">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c53edfba-e7e3-4452-afb2-43f7c4ee8bb9</TermId>
        </TermInfo>
      </Terms>
    </RepYear_0>
    <RepIsbn xmlns="http://schemas.microsoft.com/sharepoint/v3" xsi:nil="true"/>
    <TaxCatchAll xmlns="7106a2ac-038a-457f-8b58-ec67130d9d6d">
      <Value>110</Value>
      <Value>41</Value>
    </TaxCatchAll>
    <RepSummary xmlns="http://schemas.microsoft.com/sharepoint/v3" xsi:nil="true"/>
    <RepSubjectContent_0 xmlns="http://schemas.microsoft.com/sharepoint/v3">
      <Terms xmlns="http://schemas.microsoft.com/office/infopath/2007/PartnerControls"/>
    </RepSubjectContent_0>
    <RepSection_0 xmlns="http://schemas.microsoft.com/sharepoint/v3">
      <Terms xmlns="http://schemas.microsoft.com/office/infopath/2007/PartnerControls">
        <TermInfo xmlns="http://schemas.microsoft.com/office/infopath/2007/PartnerControls">
          <TermName xmlns="http://schemas.microsoft.com/office/infopath/2007/PartnerControls">Natuur ＆ techniek</TermName>
          <TermId xmlns="http://schemas.microsoft.com/office/infopath/2007/PartnerControls">5361bbef-f492-4740-ab29-53288ac4f244</TermId>
        </TermInfo>
      </Terms>
    </RepSection_0>
    <RepCurricularTheme_0 xmlns="http://schemas.microsoft.com/sharepoint/v3">
      <Terms xmlns="http://schemas.microsoft.com/office/infopath/2007/PartnerControls"/>
    </RepCurricularTheme_0>
    <RepAuthorInternal xmlns="http://schemas.microsoft.com/sharepoint/v3">
      <UserInfo>
        <DisplayName>i:05.t|slo saml provider|f.carelsen@slo.nl</DisplayName>
        <AccountId>195</AccountId>
        <AccountType/>
      </UserInfo>
    </RepAuthorInternal>
    <RepAuthor_0 xmlns="http://schemas.microsoft.com/sharepoint/v3">
      <Terms xmlns="http://schemas.microsoft.com/office/infopath/2007/PartnerControls"/>
    </RepAuthor_0>
    <RepAN xmlns="http://schemas.microsoft.com/sharepoint/v3">false</RepAN>
    <RepProjectManager xmlns="http://schemas.microsoft.com/sharepoint/v3" xsi:nil="true"/>
    <RepApaNotation xmlns="http://schemas.microsoft.com/sharepoint/v3" xsi:nil="true"/>
    <_dlc_DocIdUrl xmlns="7106a2ac-038a-457f-8b58-ec67130d9d6d">
      <Url>http://downloads.slo.nl/_layouts/15/DocIdRedir.aspx?ID=47XQ5P3E4USX-10-2070</Url>
      <Description>47XQ5P3E4USX-10-2070</Description>
    </_dlc_DocIdUrl>
    <RepSectionSpecificTheme_0 xmlns="http://schemas.microsoft.com/sharepoint/v3">
      <Terms xmlns="http://schemas.microsoft.com/office/infopath/2007/PartnerControls"/>
    </RepSectionSpecificTheme_0>
  </documentManagement>
</p:properties>
</file>

<file path=customXml/itemProps1.xml><?xml version="1.0" encoding="utf-8"?>
<ds:datastoreItem xmlns:ds="http://schemas.openxmlformats.org/officeDocument/2006/customXml" ds:itemID="{1E439F27-EF35-4E05-9203-F2CE82108778}"/>
</file>

<file path=customXml/itemProps2.xml><?xml version="1.0" encoding="utf-8"?>
<ds:datastoreItem xmlns:ds="http://schemas.openxmlformats.org/officeDocument/2006/customXml" ds:itemID="{6A9B9E28-9437-4D75-B15F-4CDBAA8F3625}"/>
</file>

<file path=customXml/itemProps3.xml><?xml version="1.0" encoding="utf-8"?>
<ds:datastoreItem xmlns:ds="http://schemas.openxmlformats.org/officeDocument/2006/customXml" ds:itemID="{4452CB73-0660-4CFA-A5BF-5A9905619DD6}"/>
</file>

<file path=customXml/itemProps4.xml><?xml version="1.0" encoding="utf-8"?>
<ds:datastoreItem xmlns:ds="http://schemas.openxmlformats.org/officeDocument/2006/customXml" ds:itemID="{D454C778-0A2B-4000-8D95-A2D1AC7A9D61}"/>
</file>

<file path=docProps/app.xml><?xml version="1.0" encoding="utf-8"?>
<Properties xmlns="http://schemas.openxmlformats.org/officeDocument/2006/extended-properties" xmlns:vt="http://schemas.openxmlformats.org/officeDocument/2006/docPropsVTypes">
  <Template>64C15B9.dotm</Template>
  <TotalTime>0</TotalTime>
  <Pages>40</Pages>
  <Words>8444</Words>
  <Characters>46443</Characters>
  <Application>Microsoft Office Word</Application>
  <DocSecurity>4</DocSecurity>
  <Lines>387</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Onderzoeksopdrachten</dc:title>
  <dc:subject/>
  <dc:creator>Frans</dc:creator>
  <cp:keywords/>
  <dc:description/>
  <cp:lastModifiedBy>Frans Carelsen</cp:lastModifiedBy>
  <cp:revision>2</cp:revision>
  <dcterms:created xsi:type="dcterms:W3CDTF">2015-10-23T08:53:00Z</dcterms:created>
  <dcterms:modified xsi:type="dcterms:W3CDTF">2015-10-23T08:53:00Z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AreasOfExpertise">
    <vt:lpwstr/>
  </property>
  <property fmtid="{D5CDD505-2E9C-101B-9397-08002B2CF9AE}" pid="3" name="TaxKeyword">
    <vt:lpwstr/>
  </property>
  <property fmtid="{D5CDD505-2E9C-101B-9397-08002B2CF9AE}" pid="4" name="RepDocumentType">
    <vt:lpwstr/>
  </property>
  <property fmtid="{D5CDD505-2E9C-101B-9397-08002B2CF9AE}" pid="5" name="RepSectionSpecificTheme">
    <vt:lpwstr/>
  </property>
  <property fmtid="{D5CDD505-2E9C-101B-9397-08002B2CF9AE}" pid="6" name="ContentTypeId">
    <vt:lpwstr>0x010100D2854694664375418C0DFD97ECA4320E</vt:lpwstr>
  </property>
  <property fmtid="{D5CDD505-2E9C-101B-9397-08002B2CF9AE}" pid="7" name="TaxKeywordTaxHTField">
    <vt:lpwstr/>
  </property>
  <property fmtid="{D5CDD505-2E9C-101B-9397-08002B2CF9AE}" pid="8" name="RepCurricularTheme">
    <vt:lpwstr/>
  </property>
  <property fmtid="{D5CDD505-2E9C-101B-9397-08002B2CF9AE}" pid="9" name="RepSection">
    <vt:lpwstr>41;#Natuur ＆ techniek|5361bbef-f492-4740-ab29-53288ac4f244</vt:lpwstr>
  </property>
  <property fmtid="{D5CDD505-2E9C-101B-9397-08002B2CF9AE}" pid="10" name="_dlc_DocIdItemGuid">
    <vt:lpwstr>c79911ec-7fea-4547-ab1d-c58a3edd1613</vt:lpwstr>
  </property>
  <property fmtid="{D5CDD505-2E9C-101B-9397-08002B2CF9AE}" pid="11" name="RepSubjectContent">
    <vt:lpwstr/>
  </property>
  <property fmtid="{D5CDD505-2E9C-101B-9397-08002B2CF9AE}" pid="12" name="RepAuthor">
    <vt:lpwstr/>
  </property>
  <property fmtid="{D5CDD505-2E9C-101B-9397-08002B2CF9AE}" pid="13" name="RepSector">
    <vt:lpwstr/>
  </property>
  <property fmtid="{D5CDD505-2E9C-101B-9397-08002B2CF9AE}" pid="14" name="RepFileFormat">
    <vt:lpwstr/>
  </property>
  <property fmtid="{D5CDD505-2E9C-101B-9397-08002B2CF9AE}" pid="15" name="RepYear">
    <vt:lpwstr>110;#2015|c53edfba-e7e3-4452-afb2-43f7c4ee8bb9</vt:lpwstr>
  </property>
</Properties>
</file>